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77777777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0D2D2D44" w14:textId="77777777" w:rsidR="002450B6" w:rsidRPr="00513D43" w:rsidRDefault="002450B6" w:rsidP="002450B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городского округа Серпухов Московской области</w:t>
            </w:r>
          </w:p>
          <w:p w14:paraId="2650CA34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12913AB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54C97" w:rsidRPr="00C93A2D">
        <w:rPr>
          <w:b/>
          <w:color w:val="0000FF"/>
          <w:sz w:val="26"/>
          <w:szCs w:val="26"/>
        </w:rPr>
        <w:t>АЗЭ-</w:t>
      </w:r>
      <w:r w:rsidR="002450B6">
        <w:rPr>
          <w:b/>
          <w:color w:val="0000FF"/>
          <w:sz w:val="26"/>
          <w:szCs w:val="26"/>
        </w:rPr>
        <w:t>СРП</w:t>
      </w:r>
      <w:r w:rsidR="00954C97" w:rsidRPr="00C93A2D">
        <w:rPr>
          <w:b/>
          <w:color w:val="0000FF"/>
          <w:sz w:val="26"/>
          <w:szCs w:val="26"/>
        </w:rPr>
        <w:t>/19-</w:t>
      </w:r>
      <w:r w:rsidR="008E6197">
        <w:rPr>
          <w:b/>
          <w:color w:val="0000FF"/>
          <w:sz w:val="26"/>
          <w:szCs w:val="26"/>
        </w:rPr>
        <w:t>5</w:t>
      </w:r>
      <w:r w:rsidR="007C7B48">
        <w:rPr>
          <w:b/>
          <w:color w:val="0000FF"/>
          <w:sz w:val="26"/>
          <w:szCs w:val="26"/>
        </w:rPr>
        <w:t>57</w:t>
      </w:r>
      <w:r w:rsidR="008124E1">
        <w:rPr>
          <w:b/>
          <w:color w:val="0000FF"/>
          <w:sz w:val="26"/>
          <w:szCs w:val="26"/>
        </w:rPr>
        <w:t xml:space="preserve"> </w:t>
      </w:r>
      <w:permEnd w:id="1699494554"/>
    </w:p>
    <w:p w14:paraId="27501E6C" w14:textId="77777777" w:rsidR="002450B6" w:rsidRDefault="002450B6" w:rsidP="002450B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47ABE70E" w14:textId="77777777" w:rsidR="002450B6" w:rsidRDefault="002450B6" w:rsidP="002450B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городского округа Серпухов Московской области, </w:t>
      </w:r>
    </w:p>
    <w:p w14:paraId="28CBEB6A" w14:textId="3DBAF28C" w:rsidR="002450B6" w:rsidRDefault="002450B6" w:rsidP="002450B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вид разрешенного использования: объекты </w:t>
      </w:r>
      <w:r w:rsidR="009E57B5">
        <w:rPr>
          <w:noProof/>
          <w:color w:val="0000FF"/>
          <w:sz w:val="28"/>
          <w:szCs w:val="28"/>
        </w:rPr>
        <w:t xml:space="preserve">торговли (торговые центры, </w:t>
      </w:r>
      <w:r w:rsidR="009E57B5">
        <w:rPr>
          <w:noProof/>
          <w:color w:val="0000FF"/>
          <w:sz w:val="28"/>
          <w:szCs w:val="28"/>
        </w:rPr>
        <w:br/>
        <w:t>торгово-развлекательные центры (комплексы)</w:t>
      </w:r>
    </w:p>
    <w:p w14:paraId="3213077E" w14:textId="0E9EFED5" w:rsidR="002450B6" w:rsidRPr="0066427B" w:rsidRDefault="002450B6" w:rsidP="002450B6">
      <w:pPr>
        <w:rPr>
          <w:noProof/>
          <w:color w:val="0000FF"/>
          <w:sz w:val="28"/>
          <w:szCs w:val="28"/>
        </w:rPr>
      </w:pP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35DE267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9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98104D" w:rsidRPr="0098104D">
        <w:rPr>
          <w:b/>
          <w:bCs/>
          <w:color w:val="0000FF"/>
          <w:sz w:val="28"/>
          <w:szCs w:val="28"/>
          <w:lang w:eastAsia="ru-RU"/>
        </w:rPr>
        <w:t>150519/6987935/02</w:t>
      </w:r>
      <w:r w:rsidR="009B64E7">
        <w:rPr>
          <w:noProof/>
          <w:sz w:val="22"/>
          <w:szCs w:val="22"/>
        </w:rPr>
        <w:t xml:space="preserve">     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FD5AE22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A00ED2" w:rsidRPr="00A00ED2">
        <w:rPr>
          <w:b/>
          <w:bCs/>
          <w:color w:val="0000FF"/>
          <w:sz w:val="28"/>
          <w:szCs w:val="28"/>
          <w:lang w:eastAsia="ru-RU"/>
        </w:rPr>
        <w:t>00300060103591</w:t>
      </w:r>
      <w:r w:rsidR="009B2A47">
        <w:rPr>
          <w:b/>
          <w:bCs/>
          <w:color w:val="0000FF"/>
          <w:sz w:val="28"/>
          <w:szCs w:val="28"/>
          <w:lang w:eastAsia="ru-RU"/>
        </w:rPr>
        <w:t xml:space="preserve">  </w:t>
      </w:r>
      <w:r w:rsidR="009B64E7">
        <w:rPr>
          <w:noProof/>
          <w:sz w:val="22"/>
          <w:szCs w:val="22"/>
        </w:rPr>
        <w:t xml:space="preserve">    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922EDBA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C4683">
        <w:rPr>
          <w:b/>
          <w:bCs/>
          <w:color w:val="0000FF"/>
          <w:sz w:val="28"/>
          <w:szCs w:val="28"/>
          <w:lang w:eastAsia="ru-RU"/>
        </w:rPr>
        <w:t>23</w:t>
      </w:r>
      <w:r w:rsidR="009B2A47">
        <w:rPr>
          <w:b/>
          <w:bCs/>
          <w:color w:val="0000FF"/>
          <w:sz w:val="28"/>
          <w:szCs w:val="28"/>
          <w:lang w:eastAsia="ru-RU"/>
        </w:rPr>
        <w:t>.0</w:t>
      </w:r>
      <w:r w:rsidR="000D0187">
        <w:rPr>
          <w:b/>
          <w:bCs/>
          <w:color w:val="0000FF"/>
          <w:sz w:val="28"/>
          <w:szCs w:val="28"/>
          <w:lang w:eastAsia="ru-RU"/>
        </w:rPr>
        <w:t>5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1C50D61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5D493B">
        <w:rPr>
          <w:b/>
          <w:bCs/>
          <w:color w:val="0000FF"/>
          <w:sz w:val="28"/>
          <w:szCs w:val="28"/>
          <w:lang w:eastAsia="ru-RU"/>
        </w:rPr>
        <w:t>05.07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784CCBA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5D493B">
        <w:rPr>
          <w:b/>
          <w:bCs/>
          <w:color w:val="0000FF"/>
          <w:sz w:val="28"/>
          <w:szCs w:val="28"/>
          <w:lang w:eastAsia="ru-RU"/>
        </w:rPr>
        <w:t>10.07</w:t>
      </w:r>
      <w:r w:rsidR="005017E7" w:rsidRPr="005017E7">
        <w:rPr>
          <w:b/>
          <w:bCs/>
          <w:color w:val="0000FF"/>
          <w:sz w:val="28"/>
          <w:szCs w:val="28"/>
          <w:lang w:eastAsia="ru-RU"/>
        </w:rPr>
        <w:t>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27ECC63" w14:textId="77E17353" w:rsidR="00E03E08" w:rsidRPr="00CD4B78" w:rsidRDefault="00E03E08" w:rsidP="00E03E0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CD4B78">
        <w:rPr>
          <w:color w:val="0000FF"/>
          <w:sz w:val="22"/>
          <w:szCs w:val="22"/>
        </w:rPr>
        <w:t xml:space="preserve">- решения Межведомственной комиссии по вопросам земельно-имущественных отношений в Московской области (протокол от </w:t>
      </w:r>
      <w:r w:rsidR="0030310A">
        <w:rPr>
          <w:color w:val="0000FF"/>
          <w:sz w:val="22"/>
          <w:szCs w:val="22"/>
        </w:rPr>
        <w:t>25.07</w:t>
      </w:r>
      <w:r>
        <w:rPr>
          <w:color w:val="0000FF"/>
          <w:sz w:val="22"/>
          <w:szCs w:val="22"/>
        </w:rPr>
        <w:t xml:space="preserve">.2018 № </w:t>
      </w:r>
      <w:r w:rsidR="0030310A">
        <w:rPr>
          <w:color w:val="0000FF"/>
          <w:sz w:val="22"/>
          <w:szCs w:val="22"/>
        </w:rPr>
        <w:t>104</w:t>
      </w:r>
      <w:r>
        <w:rPr>
          <w:color w:val="0000FF"/>
          <w:sz w:val="22"/>
          <w:szCs w:val="22"/>
        </w:rPr>
        <w:t>-З,</w:t>
      </w:r>
      <w:r w:rsidRPr="00CD4B78">
        <w:rPr>
          <w:color w:val="0000FF"/>
          <w:sz w:val="22"/>
          <w:szCs w:val="22"/>
        </w:rPr>
        <w:t xml:space="preserve"> п. </w:t>
      </w:r>
      <w:r w:rsidR="0030310A">
        <w:rPr>
          <w:color w:val="0000FF"/>
          <w:sz w:val="22"/>
          <w:szCs w:val="22"/>
        </w:rPr>
        <w:t>32</w:t>
      </w:r>
      <w:r w:rsidR="00BE0CB3">
        <w:rPr>
          <w:color w:val="0000FF"/>
          <w:sz w:val="22"/>
          <w:szCs w:val="22"/>
        </w:rPr>
        <w:t>2</w:t>
      </w:r>
      <w:r w:rsidRPr="00CD4B78">
        <w:rPr>
          <w:color w:val="0000FF"/>
          <w:sz w:val="22"/>
          <w:szCs w:val="22"/>
        </w:rPr>
        <w:t>);</w:t>
      </w:r>
    </w:p>
    <w:p w14:paraId="4C979EFB" w14:textId="7F15F10D" w:rsidR="004F5A3B" w:rsidRPr="003C008B" w:rsidRDefault="00E03E08" w:rsidP="0030310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D4B78">
        <w:rPr>
          <w:color w:val="0000FF"/>
          <w:sz w:val="22"/>
          <w:szCs w:val="22"/>
        </w:rPr>
        <w:t xml:space="preserve">- постановления Главы городского округа Серпухов Московской области от </w:t>
      </w:r>
      <w:r w:rsidR="00DD4B6C">
        <w:rPr>
          <w:color w:val="0000FF"/>
          <w:sz w:val="22"/>
          <w:szCs w:val="22"/>
        </w:rPr>
        <w:t>26.04</w:t>
      </w:r>
      <w:r w:rsidRPr="00CD4B78">
        <w:rPr>
          <w:color w:val="0000FF"/>
          <w:sz w:val="22"/>
          <w:szCs w:val="22"/>
        </w:rPr>
        <w:t>.201</w:t>
      </w:r>
      <w:r w:rsidR="00DD4B6C">
        <w:rPr>
          <w:color w:val="0000FF"/>
          <w:sz w:val="22"/>
          <w:szCs w:val="22"/>
        </w:rPr>
        <w:t>9</w:t>
      </w:r>
      <w:r w:rsidRPr="00CD4B78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</w:t>
      </w:r>
      <w:r w:rsidR="00DD4B6C">
        <w:rPr>
          <w:color w:val="0000FF"/>
          <w:sz w:val="22"/>
          <w:szCs w:val="22"/>
        </w:rPr>
        <w:t>96</w:t>
      </w:r>
      <w:r w:rsidR="0030310A">
        <w:rPr>
          <w:color w:val="0000FF"/>
          <w:sz w:val="22"/>
          <w:szCs w:val="22"/>
        </w:rPr>
        <w:t>7</w:t>
      </w:r>
      <w:r w:rsidRPr="00CD4B78">
        <w:rPr>
          <w:color w:val="0000FF"/>
          <w:sz w:val="22"/>
          <w:szCs w:val="22"/>
        </w:rPr>
        <w:t xml:space="preserve"> «О проведении аукциона</w:t>
      </w:r>
      <w:r w:rsidR="00DD4B6C">
        <w:rPr>
          <w:color w:val="0000FF"/>
          <w:sz w:val="22"/>
          <w:szCs w:val="22"/>
        </w:rPr>
        <w:t xml:space="preserve"> в электронной форме</w:t>
      </w:r>
      <w:r w:rsidRPr="00CD4B78">
        <w:rPr>
          <w:color w:val="0000FF"/>
          <w:sz w:val="22"/>
          <w:szCs w:val="22"/>
        </w:rPr>
        <w:t xml:space="preserve"> на право заключения договора аренды земельного участка, расположенного </w:t>
      </w:r>
      <w:r w:rsidR="00DD4B6C">
        <w:rPr>
          <w:color w:val="0000FF"/>
          <w:sz w:val="22"/>
          <w:szCs w:val="22"/>
        </w:rPr>
        <w:br/>
      </w:r>
      <w:r w:rsidRPr="00CD4B78">
        <w:rPr>
          <w:color w:val="0000FF"/>
          <w:sz w:val="22"/>
          <w:szCs w:val="22"/>
        </w:rPr>
        <w:t>в границах муниципального образования «Городской округ Серпухов Московской области», по адресу: Московская область,</w:t>
      </w:r>
      <w:r w:rsidR="00DD4B6C">
        <w:rPr>
          <w:color w:val="0000FF"/>
          <w:sz w:val="22"/>
          <w:szCs w:val="22"/>
        </w:rPr>
        <w:t xml:space="preserve"> г. </w:t>
      </w:r>
      <w:r>
        <w:rPr>
          <w:color w:val="0000FF"/>
          <w:sz w:val="22"/>
          <w:szCs w:val="22"/>
        </w:rPr>
        <w:t>Серпухов,</w:t>
      </w:r>
      <w:r w:rsidRPr="00CD4B78">
        <w:rPr>
          <w:color w:val="0000FF"/>
          <w:sz w:val="22"/>
          <w:szCs w:val="22"/>
        </w:rPr>
        <w:t xml:space="preserve"> </w:t>
      </w:r>
      <w:r w:rsidR="0030310A">
        <w:rPr>
          <w:color w:val="0000FF"/>
          <w:sz w:val="22"/>
          <w:szCs w:val="22"/>
        </w:rPr>
        <w:t>мкр. Ивановские дворики, бульвар 65 лет Победы</w:t>
      </w:r>
      <w:r w:rsidRPr="00CD4B78">
        <w:rPr>
          <w:color w:val="0000FF"/>
          <w:sz w:val="22"/>
          <w:szCs w:val="22"/>
        </w:rPr>
        <w:t>, разрешенн</w:t>
      </w:r>
      <w:r>
        <w:rPr>
          <w:color w:val="0000FF"/>
          <w:sz w:val="22"/>
          <w:szCs w:val="22"/>
        </w:rPr>
        <w:t>ый вид</w:t>
      </w:r>
      <w:r w:rsidRPr="00CD4B78">
        <w:rPr>
          <w:color w:val="0000FF"/>
          <w:sz w:val="22"/>
          <w:szCs w:val="22"/>
        </w:rPr>
        <w:t xml:space="preserve"> использования «</w:t>
      </w:r>
      <w:r w:rsidR="0030310A" w:rsidRPr="0030310A">
        <w:rPr>
          <w:color w:val="0000FF"/>
          <w:sz w:val="22"/>
          <w:szCs w:val="22"/>
        </w:rPr>
        <w:t>объе</w:t>
      </w:r>
      <w:r w:rsidR="0030310A">
        <w:rPr>
          <w:color w:val="0000FF"/>
          <w:sz w:val="22"/>
          <w:szCs w:val="22"/>
        </w:rPr>
        <w:t xml:space="preserve">кты торговли (торговые центры, </w:t>
      </w:r>
      <w:r w:rsidR="0030310A" w:rsidRPr="0030310A">
        <w:rPr>
          <w:color w:val="0000FF"/>
          <w:sz w:val="22"/>
          <w:szCs w:val="22"/>
        </w:rPr>
        <w:t>торгово-развлекательные центры (комплексы)</w:t>
      </w:r>
      <w:r w:rsidRPr="00CD4B78">
        <w:rPr>
          <w:color w:val="0000FF"/>
          <w:sz w:val="22"/>
          <w:szCs w:val="22"/>
        </w:rPr>
        <w:t>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21241EAC" w14:textId="77777777" w:rsidR="00EC672D" w:rsidRDefault="00DC1D6B" w:rsidP="0027624F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EC672D">
        <w:rPr>
          <w:b/>
          <w:color w:val="0000FF"/>
          <w:sz w:val="22"/>
          <w:szCs w:val="22"/>
        </w:rPr>
        <w:t>Администрация городского округа Серпухов Московской области</w:t>
      </w:r>
    </w:p>
    <w:p w14:paraId="01B97206" w14:textId="77777777" w:rsidR="00EC672D" w:rsidRDefault="00EC672D" w:rsidP="0027624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Адрес:</w:t>
      </w:r>
      <w:r>
        <w:rPr>
          <w:color w:val="0000FF"/>
          <w:sz w:val="22"/>
          <w:szCs w:val="22"/>
        </w:rPr>
        <w:t xml:space="preserve"> 142203, Московская область, г. Серпухов, ул. Советская, д. 88.</w:t>
      </w:r>
    </w:p>
    <w:p w14:paraId="4257F2DF" w14:textId="77777777" w:rsidR="00EC672D" w:rsidRDefault="00EC672D" w:rsidP="0027624F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en-US"/>
        </w:rPr>
        <w:t>www.serpuhov.ru</w:t>
      </w:r>
    </w:p>
    <w:p w14:paraId="430D32AD" w14:textId="77777777" w:rsidR="00EC672D" w:rsidRDefault="00EC672D" w:rsidP="0027624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val="en-US"/>
        </w:rPr>
        <w:t>info</w:t>
      </w:r>
      <w:r>
        <w:rPr>
          <w:color w:val="0000FF"/>
          <w:sz w:val="22"/>
          <w:szCs w:val="22"/>
        </w:rPr>
        <w:t>@</w:t>
      </w:r>
      <w:r>
        <w:rPr>
          <w:color w:val="0000FF"/>
          <w:sz w:val="22"/>
          <w:szCs w:val="22"/>
          <w:lang w:val="en-US"/>
        </w:rPr>
        <w:t>serpuhov</w:t>
      </w:r>
      <w:r>
        <w:rPr>
          <w:color w:val="0000FF"/>
          <w:sz w:val="22"/>
          <w:szCs w:val="22"/>
        </w:rPr>
        <w:t>.ru</w:t>
      </w:r>
    </w:p>
    <w:p w14:paraId="6C5DE346" w14:textId="0DDB601B" w:rsidR="00EC672D" w:rsidRPr="002D01A9" w:rsidRDefault="00EC672D" w:rsidP="002762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Телефон факс:</w:t>
      </w:r>
      <w:r>
        <w:rPr>
          <w:color w:val="0000FF"/>
          <w:sz w:val="22"/>
          <w:szCs w:val="22"/>
        </w:rPr>
        <w:t xml:space="preserve"> + 7 (496) 735-52-92.</w:t>
      </w:r>
    </w:p>
    <w:p w14:paraId="583F494A" w14:textId="385B499F" w:rsidR="003413EC" w:rsidRDefault="003413EC" w:rsidP="00EC672D">
      <w:pPr>
        <w:tabs>
          <w:tab w:val="left" w:pos="0"/>
        </w:tabs>
        <w:autoSpaceDE w:val="0"/>
        <w:jc w:val="both"/>
        <w:rPr>
          <w:color w:val="0000FF"/>
          <w:sz w:val="22"/>
          <w:szCs w:val="22"/>
          <w:lang w:eastAsia="ru-RU"/>
        </w:rPr>
      </w:pPr>
    </w:p>
    <w:p w14:paraId="4B9FD50E" w14:textId="77777777" w:rsidR="00EC672D" w:rsidRDefault="00EC672D" w:rsidP="00EC672D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Комитет по управлению имуществом городского округа Серпухов Московской области</w:t>
      </w:r>
    </w:p>
    <w:p w14:paraId="4DBD671B" w14:textId="77777777" w:rsidR="00EC672D" w:rsidRDefault="00EC672D" w:rsidP="00EC672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Адрес: </w:t>
      </w:r>
      <w:r>
        <w:rPr>
          <w:color w:val="0000FF"/>
          <w:sz w:val="22"/>
          <w:szCs w:val="22"/>
        </w:rPr>
        <w:t>142203, Московская область, г. Серпухов, ул. Советская, д. 88.</w:t>
      </w:r>
    </w:p>
    <w:p w14:paraId="76295BA9" w14:textId="77777777" w:rsidR="00EC672D" w:rsidRDefault="00EC672D" w:rsidP="00EC672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Сайт:</w:t>
      </w:r>
      <w:r>
        <w:rPr>
          <w:color w:val="0000FF"/>
          <w:sz w:val="22"/>
          <w:szCs w:val="22"/>
        </w:rPr>
        <w:t xml:space="preserve"> www.serpuhov.ru</w:t>
      </w:r>
    </w:p>
    <w:p w14:paraId="2BAE4EF8" w14:textId="77777777" w:rsidR="00EC672D" w:rsidRDefault="00EC672D" w:rsidP="00EC672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en-US"/>
        </w:rPr>
      </w:pPr>
      <w:r>
        <w:rPr>
          <w:sz w:val="22"/>
          <w:szCs w:val="22"/>
        </w:rPr>
        <w:t xml:space="preserve">Адрес электронной почты: </w:t>
      </w:r>
      <w:r w:rsidRPr="00CD4B78">
        <w:rPr>
          <w:color w:val="0000FF"/>
          <w:sz w:val="22"/>
          <w:szCs w:val="22"/>
          <w:lang w:eastAsia="en-US"/>
        </w:rPr>
        <w:t>kuiserp@rambler.ru</w:t>
      </w:r>
    </w:p>
    <w:p w14:paraId="0002EBA1" w14:textId="6A894DBD" w:rsidR="0094288B" w:rsidRDefault="00EC672D" w:rsidP="00EC672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  <w:lang w:eastAsia="en-US"/>
        </w:rPr>
        <w:t>+7 (4967) 39-92-47, факс: +7 (4967) 37-52-47.</w:t>
      </w:r>
      <w:r w:rsidR="0094288B">
        <w:rPr>
          <w:color w:val="0000FF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1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lastRenderedPageBreak/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2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C71A47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05423A" w:rsidRPr="00CD4B78">
        <w:rPr>
          <w:color w:val="0000FF"/>
          <w:sz w:val="22"/>
          <w:szCs w:val="22"/>
        </w:rPr>
        <w:t xml:space="preserve">городского округа Серпухов </w:t>
      </w:r>
      <w:r w:rsidR="00581C7E">
        <w:rPr>
          <w:color w:val="0000FF"/>
          <w:sz w:val="22"/>
          <w:szCs w:val="22"/>
        </w:rPr>
        <w:t>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79EF8AB9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6525B">
        <w:rPr>
          <w:color w:val="0000FF"/>
          <w:sz w:val="22"/>
          <w:szCs w:val="22"/>
        </w:rPr>
        <w:t>Местоположение:</w:t>
      </w:r>
      <w:r w:rsidR="00187A36" w:rsidRPr="00187A36">
        <w:rPr>
          <w:color w:val="0000FF"/>
          <w:sz w:val="22"/>
          <w:szCs w:val="22"/>
        </w:rPr>
        <w:t xml:space="preserve"> </w:t>
      </w:r>
      <w:r w:rsidR="00DC7B74" w:rsidRPr="00CD4B78">
        <w:rPr>
          <w:color w:val="0000FF"/>
          <w:sz w:val="22"/>
          <w:szCs w:val="22"/>
        </w:rPr>
        <w:t>Московская</w:t>
      </w:r>
      <w:r w:rsidR="0076525B" w:rsidRPr="0076525B">
        <w:rPr>
          <w:color w:val="0000FF"/>
          <w:sz w:val="22"/>
          <w:szCs w:val="22"/>
        </w:rPr>
        <w:t xml:space="preserve"> </w:t>
      </w:r>
      <w:r w:rsidR="0076525B">
        <w:rPr>
          <w:color w:val="0000FF"/>
          <w:sz w:val="22"/>
          <w:szCs w:val="22"/>
        </w:rPr>
        <w:t>обл.</w:t>
      </w:r>
      <w:r w:rsidR="00DC7B74" w:rsidRPr="00CD4B78">
        <w:rPr>
          <w:color w:val="0000FF"/>
          <w:sz w:val="22"/>
          <w:szCs w:val="22"/>
        </w:rPr>
        <w:t>,</w:t>
      </w:r>
      <w:r w:rsidR="00DC7B74">
        <w:rPr>
          <w:color w:val="0000FF"/>
          <w:sz w:val="22"/>
          <w:szCs w:val="22"/>
        </w:rPr>
        <w:t xml:space="preserve"> </w:t>
      </w:r>
      <w:r w:rsidR="0076525B">
        <w:rPr>
          <w:color w:val="0000FF"/>
          <w:sz w:val="22"/>
          <w:szCs w:val="22"/>
        </w:rPr>
        <w:t>г.</w:t>
      </w:r>
      <w:r w:rsidR="00DC7B74" w:rsidRPr="00CD4B78">
        <w:rPr>
          <w:color w:val="0000FF"/>
          <w:sz w:val="22"/>
          <w:szCs w:val="22"/>
        </w:rPr>
        <w:t xml:space="preserve">Серпухов, </w:t>
      </w:r>
      <w:r w:rsidR="0076525B">
        <w:rPr>
          <w:color w:val="0000FF"/>
          <w:sz w:val="22"/>
          <w:szCs w:val="22"/>
        </w:rPr>
        <w:t>мкр</w:t>
      </w:r>
      <w:r w:rsidR="00E42F92" w:rsidRPr="00242F27">
        <w:rPr>
          <w:color w:val="0000FF"/>
          <w:sz w:val="22"/>
          <w:szCs w:val="22"/>
        </w:rPr>
        <w:t>.</w:t>
      </w:r>
      <w:r w:rsidR="0076525B">
        <w:rPr>
          <w:color w:val="0000FF"/>
          <w:sz w:val="22"/>
          <w:szCs w:val="22"/>
        </w:rPr>
        <w:t xml:space="preserve">Ивановские дворики, бульвар 65 лет Победы. 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17835E0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E91CEF">
        <w:rPr>
          <w:b/>
          <w:sz w:val="22"/>
          <w:szCs w:val="22"/>
        </w:rPr>
        <w:t xml:space="preserve"> </w:t>
      </w:r>
      <w:r w:rsidR="00F86D03">
        <w:rPr>
          <w:color w:val="0000FF"/>
          <w:sz w:val="22"/>
          <w:szCs w:val="22"/>
        </w:rPr>
        <w:t>15 418</w:t>
      </w:r>
      <w:r w:rsidR="00E42F92" w:rsidRPr="00E91CEF">
        <w:rPr>
          <w:color w:val="0000FF"/>
          <w:sz w:val="22"/>
          <w:szCs w:val="22"/>
        </w:rPr>
        <w:t>.</w:t>
      </w:r>
      <w:r w:rsidR="00E42F92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13568F7" w14:textId="04EC4960" w:rsidR="002C54E9" w:rsidRPr="00526AE0" w:rsidRDefault="00242F27" w:rsidP="0078258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DC7B74">
        <w:rPr>
          <w:color w:val="0000FF"/>
          <w:sz w:val="22"/>
          <w:szCs w:val="22"/>
        </w:rPr>
        <w:t>50:58:</w:t>
      </w:r>
      <w:r w:rsidR="00F86D03">
        <w:rPr>
          <w:color w:val="0000FF"/>
          <w:sz w:val="22"/>
          <w:szCs w:val="22"/>
        </w:rPr>
        <w:t>0030101</w:t>
      </w:r>
      <w:r w:rsidR="00DC7B74">
        <w:rPr>
          <w:color w:val="0000FF"/>
          <w:sz w:val="22"/>
          <w:szCs w:val="22"/>
        </w:rPr>
        <w:t>:</w:t>
      </w:r>
      <w:r w:rsidR="00F86D03">
        <w:rPr>
          <w:color w:val="0000FF"/>
          <w:sz w:val="22"/>
          <w:szCs w:val="22"/>
        </w:rPr>
        <w:t>4</w:t>
      </w:r>
      <w:r w:rsidR="006C2C0F">
        <w:rPr>
          <w:color w:val="0000FF"/>
          <w:sz w:val="22"/>
          <w:szCs w:val="22"/>
        </w:rPr>
        <w:t>7</w:t>
      </w:r>
      <w:r w:rsidR="00F86D03">
        <w:rPr>
          <w:color w:val="0000FF"/>
          <w:sz w:val="22"/>
          <w:szCs w:val="22"/>
        </w:rPr>
        <w:t>70</w:t>
      </w:r>
      <w:r w:rsidR="00DC7B74">
        <w:rPr>
          <w:color w:val="0000FF"/>
          <w:sz w:val="22"/>
          <w:szCs w:val="22"/>
        </w:rPr>
        <w:t xml:space="preserve"> (</w:t>
      </w:r>
      <w:r w:rsidR="006C2C0F">
        <w:rPr>
          <w:color w:val="0000FF"/>
          <w:sz w:val="22"/>
          <w:szCs w:val="22"/>
        </w:rPr>
        <w:t xml:space="preserve">кадастровая выписка о земельном участке </w:t>
      </w:r>
      <w:r w:rsidR="00EB59C3">
        <w:rPr>
          <w:color w:val="0000FF"/>
          <w:sz w:val="22"/>
          <w:szCs w:val="22"/>
        </w:rPr>
        <w:t xml:space="preserve">филиала ФГБУ </w:t>
      </w:r>
      <w:r w:rsidR="00C7475F">
        <w:rPr>
          <w:color w:val="0000FF"/>
          <w:sz w:val="22"/>
          <w:szCs w:val="22"/>
        </w:rPr>
        <w:br/>
      </w:r>
      <w:r w:rsidR="00EB59C3">
        <w:rPr>
          <w:color w:val="0000FF"/>
          <w:sz w:val="22"/>
          <w:szCs w:val="22"/>
        </w:rPr>
        <w:t xml:space="preserve">«ФКП Росреестра» по Московской области </w:t>
      </w:r>
      <w:r w:rsidR="006C2C0F">
        <w:rPr>
          <w:color w:val="0000FF"/>
          <w:sz w:val="22"/>
          <w:szCs w:val="22"/>
        </w:rPr>
        <w:t xml:space="preserve">от </w:t>
      </w:r>
      <w:r w:rsidR="00F86D03">
        <w:rPr>
          <w:color w:val="0000FF"/>
          <w:sz w:val="22"/>
          <w:szCs w:val="22"/>
        </w:rPr>
        <w:t>22</w:t>
      </w:r>
      <w:r w:rsidR="006C2C0F">
        <w:rPr>
          <w:color w:val="0000FF"/>
          <w:sz w:val="22"/>
          <w:szCs w:val="22"/>
        </w:rPr>
        <w:t>.04.2019 № МО-19/3В-1</w:t>
      </w:r>
      <w:r w:rsidR="00F86D03">
        <w:rPr>
          <w:color w:val="0000FF"/>
          <w:sz w:val="22"/>
          <w:szCs w:val="22"/>
        </w:rPr>
        <w:t>390733</w:t>
      </w:r>
      <w:r w:rsidR="00DC7B74">
        <w:rPr>
          <w:color w:val="0000FF"/>
          <w:sz w:val="22"/>
          <w:szCs w:val="22"/>
        </w:rPr>
        <w:t xml:space="preserve"> – Приложение 2).</w:t>
      </w:r>
    </w:p>
    <w:p w14:paraId="4AC58509" w14:textId="17D7146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03F6BD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F86D03" w:rsidRPr="0030310A">
        <w:rPr>
          <w:color w:val="0000FF"/>
          <w:sz w:val="22"/>
          <w:szCs w:val="22"/>
        </w:rPr>
        <w:t>объе</w:t>
      </w:r>
      <w:r w:rsidR="00F86D03">
        <w:rPr>
          <w:color w:val="0000FF"/>
          <w:sz w:val="22"/>
          <w:szCs w:val="22"/>
        </w:rPr>
        <w:t xml:space="preserve">кты торговли (торговые центры, </w:t>
      </w:r>
      <w:r w:rsidR="00F86D03" w:rsidRPr="0030310A">
        <w:rPr>
          <w:color w:val="0000FF"/>
          <w:sz w:val="22"/>
          <w:szCs w:val="22"/>
        </w:rPr>
        <w:t>торгово-развлекательные центры (комплексы)</w:t>
      </w:r>
      <w:r w:rsidR="00DC7B74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F5FFFDE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701B9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01B93" w:rsidRPr="00242F27">
        <w:rPr>
          <w:color w:val="0000FF"/>
          <w:sz w:val="22"/>
          <w:szCs w:val="22"/>
        </w:rPr>
        <w:t>(</w:t>
      </w:r>
      <w:r w:rsidR="00F86D03">
        <w:rPr>
          <w:color w:val="0000FF"/>
          <w:sz w:val="22"/>
          <w:szCs w:val="22"/>
        </w:rPr>
        <w:t xml:space="preserve">кадастровая выписка о земельном участке филиала ФГБУ «ФКП Росреестра» по Московской области от 22.04.2019 </w:t>
      </w:r>
      <w:r w:rsidR="00F86D03">
        <w:rPr>
          <w:color w:val="0000FF"/>
          <w:sz w:val="22"/>
          <w:szCs w:val="22"/>
        </w:rPr>
        <w:br/>
        <w:t>№ МО-19/3В-1390733</w:t>
      </w:r>
      <w:r w:rsidR="004B6090" w:rsidRPr="00242F27">
        <w:rPr>
          <w:color w:val="0000FF"/>
          <w:sz w:val="22"/>
          <w:szCs w:val="22"/>
        </w:rPr>
        <w:t xml:space="preserve"> </w:t>
      </w:r>
      <w:r w:rsidR="004B6090">
        <w:rPr>
          <w:color w:val="0000FF"/>
          <w:sz w:val="22"/>
          <w:szCs w:val="22"/>
        </w:rPr>
        <w:t>–</w:t>
      </w:r>
      <w:r w:rsidR="004B6090" w:rsidRPr="00242F27">
        <w:rPr>
          <w:color w:val="0000FF"/>
          <w:sz w:val="22"/>
          <w:szCs w:val="22"/>
        </w:rPr>
        <w:t xml:space="preserve"> Приложение</w:t>
      </w:r>
      <w:r w:rsidR="004B6090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4B6090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B6D721" w14:textId="0284AF29" w:rsidR="00092E1C" w:rsidRDefault="00885F52" w:rsidP="00276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092E1C">
        <w:rPr>
          <w:color w:val="0000FF"/>
          <w:sz w:val="22"/>
          <w:szCs w:val="22"/>
        </w:rPr>
        <w:t xml:space="preserve">указаны в </w:t>
      </w:r>
      <w:r w:rsidR="00D262D1">
        <w:rPr>
          <w:color w:val="0000FF"/>
          <w:sz w:val="22"/>
          <w:szCs w:val="22"/>
        </w:rPr>
        <w:t>кадастровая выписка о земельном участке филиала ФГБУ «ФКП Росреестра» по Московской области от 22.04.2019 № МО-19/3В-1390733</w:t>
      </w:r>
      <w:r w:rsidR="00092E1C">
        <w:rPr>
          <w:color w:val="0000FF"/>
          <w:sz w:val="22"/>
          <w:szCs w:val="22"/>
        </w:rPr>
        <w:t xml:space="preserve"> </w:t>
      </w:r>
      <w:r w:rsidR="00D262D1">
        <w:rPr>
          <w:color w:val="0000FF"/>
          <w:sz w:val="22"/>
          <w:szCs w:val="22"/>
        </w:rPr>
        <w:br/>
      </w:r>
      <w:r w:rsidR="00092E1C">
        <w:rPr>
          <w:color w:val="0000FF"/>
          <w:sz w:val="22"/>
          <w:szCs w:val="22"/>
        </w:rPr>
        <w:t>(Приложение 2), Заключении территориального управления Серп</w:t>
      </w:r>
      <w:r w:rsidR="00D262D1">
        <w:rPr>
          <w:color w:val="0000FF"/>
          <w:sz w:val="22"/>
          <w:szCs w:val="22"/>
        </w:rPr>
        <w:t xml:space="preserve">уховского муниципального района, </w:t>
      </w:r>
      <w:r w:rsidR="00092E1C">
        <w:rPr>
          <w:color w:val="0000FF"/>
          <w:sz w:val="22"/>
          <w:szCs w:val="22"/>
        </w:rPr>
        <w:t>го</w:t>
      </w:r>
      <w:r w:rsidR="00D262D1">
        <w:rPr>
          <w:color w:val="0000FF"/>
          <w:sz w:val="22"/>
          <w:szCs w:val="22"/>
        </w:rPr>
        <w:t>родских округов Серпухов, Пущино и</w:t>
      </w:r>
      <w:r w:rsidR="00092E1C">
        <w:rPr>
          <w:color w:val="0000FF"/>
          <w:sz w:val="22"/>
          <w:szCs w:val="22"/>
        </w:rPr>
        <w:t xml:space="preserve"> Протвино Главного управления архитектуры и градостроительства Московской области (Приложение 4), </w:t>
      </w:r>
      <w:r w:rsidR="00D262D1" w:rsidRPr="00CD4B78">
        <w:rPr>
          <w:color w:val="0000FF"/>
          <w:sz w:val="22"/>
          <w:szCs w:val="22"/>
        </w:rPr>
        <w:t xml:space="preserve">постановления Главы городского округа Серпухов Московской области от </w:t>
      </w:r>
      <w:r w:rsidR="00D262D1">
        <w:rPr>
          <w:color w:val="0000FF"/>
          <w:sz w:val="22"/>
          <w:szCs w:val="22"/>
        </w:rPr>
        <w:t>26.04</w:t>
      </w:r>
      <w:r w:rsidR="00D262D1" w:rsidRPr="00CD4B78">
        <w:rPr>
          <w:color w:val="0000FF"/>
          <w:sz w:val="22"/>
          <w:szCs w:val="22"/>
        </w:rPr>
        <w:t>.201</w:t>
      </w:r>
      <w:r w:rsidR="00D262D1">
        <w:rPr>
          <w:color w:val="0000FF"/>
          <w:sz w:val="22"/>
          <w:szCs w:val="22"/>
        </w:rPr>
        <w:t>9</w:t>
      </w:r>
      <w:r w:rsidR="00D262D1" w:rsidRPr="00CD4B78">
        <w:rPr>
          <w:color w:val="0000FF"/>
          <w:sz w:val="22"/>
          <w:szCs w:val="22"/>
        </w:rPr>
        <w:t xml:space="preserve"> № </w:t>
      </w:r>
      <w:r w:rsidR="00D262D1">
        <w:rPr>
          <w:color w:val="0000FF"/>
          <w:sz w:val="22"/>
          <w:szCs w:val="22"/>
        </w:rPr>
        <w:t>1967</w:t>
      </w:r>
      <w:r w:rsidR="00D262D1" w:rsidRPr="00CD4B78">
        <w:rPr>
          <w:color w:val="0000FF"/>
          <w:sz w:val="22"/>
          <w:szCs w:val="22"/>
        </w:rPr>
        <w:t xml:space="preserve"> «О проведении аукциона</w:t>
      </w:r>
      <w:r w:rsidR="00D262D1">
        <w:rPr>
          <w:color w:val="0000FF"/>
          <w:sz w:val="22"/>
          <w:szCs w:val="22"/>
        </w:rPr>
        <w:t xml:space="preserve"> в электронной форме</w:t>
      </w:r>
      <w:r w:rsidR="00D262D1" w:rsidRPr="00CD4B78">
        <w:rPr>
          <w:color w:val="0000FF"/>
          <w:sz w:val="22"/>
          <w:szCs w:val="22"/>
        </w:rPr>
        <w:t xml:space="preserve"> на право заключения договора аренды земельного участка, расположенного в границах муниципального образования «Городской округ Серпухов Московской области», по адресу: Московская область,</w:t>
      </w:r>
      <w:r w:rsidR="00D262D1">
        <w:rPr>
          <w:color w:val="0000FF"/>
          <w:sz w:val="22"/>
          <w:szCs w:val="22"/>
        </w:rPr>
        <w:t xml:space="preserve"> г. Серпухов,</w:t>
      </w:r>
      <w:r w:rsidR="00D262D1" w:rsidRPr="00CD4B78">
        <w:rPr>
          <w:color w:val="0000FF"/>
          <w:sz w:val="22"/>
          <w:szCs w:val="22"/>
        </w:rPr>
        <w:t xml:space="preserve"> </w:t>
      </w:r>
      <w:r w:rsidR="00D262D1">
        <w:rPr>
          <w:color w:val="0000FF"/>
          <w:sz w:val="22"/>
          <w:szCs w:val="22"/>
        </w:rPr>
        <w:t>мкр. Ивановские дворики, бульвар 65 лет Победы</w:t>
      </w:r>
      <w:r w:rsidR="00D262D1" w:rsidRPr="00CD4B78">
        <w:rPr>
          <w:color w:val="0000FF"/>
          <w:sz w:val="22"/>
          <w:szCs w:val="22"/>
        </w:rPr>
        <w:t>, разрешенн</w:t>
      </w:r>
      <w:r w:rsidR="00D262D1">
        <w:rPr>
          <w:color w:val="0000FF"/>
          <w:sz w:val="22"/>
          <w:szCs w:val="22"/>
        </w:rPr>
        <w:t>ый вид</w:t>
      </w:r>
      <w:r w:rsidR="00D262D1" w:rsidRPr="00CD4B78">
        <w:rPr>
          <w:color w:val="0000FF"/>
          <w:sz w:val="22"/>
          <w:szCs w:val="22"/>
        </w:rPr>
        <w:t xml:space="preserve"> использования «</w:t>
      </w:r>
      <w:r w:rsidR="00D262D1" w:rsidRPr="0030310A">
        <w:rPr>
          <w:color w:val="0000FF"/>
          <w:sz w:val="22"/>
          <w:szCs w:val="22"/>
        </w:rPr>
        <w:t>объе</w:t>
      </w:r>
      <w:r w:rsidR="00D262D1">
        <w:rPr>
          <w:color w:val="0000FF"/>
          <w:sz w:val="22"/>
          <w:szCs w:val="22"/>
        </w:rPr>
        <w:t xml:space="preserve">кты торговли (торговые центры, </w:t>
      </w:r>
      <w:r w:rsidR="00D262D1" w:rsidRPr="0030310A">
        <w:rPr>
          <w:color w:val="0000FF"/>
          <w:sz w:val="22"/>
          <w:szCs w:val="22"/>
        </w:rPr>
        <w:t>торгово-развлекательные центры (комплексы)</w:t>
      </w:r>
      <w:r w:rsidR="00D262D1">
        <w:rPr>
          <w:color w:val="0000FF"/>
          <w:sz w:val="22"/>
          <w:szCs w:val="22"/>
        </w:rPr>
        <w:t xml:space="preserve">» </w:t>
      </w:r>
      <w:r w:rsidR="00092E1C" w:rsidRPr="00CD4B78">
        <w:rPr>
          <w:color w:val="0000FF"/>
          <w:sz w:val="22"/>
          <w:szCs w:val="22"/>
        </w:rPr>
        <w:t>(Приложение 1)</w:t>
      </w:r>
      <w:r w:rsidR="00092E1C">
        <w:rPr>
          <w:color w:val="0000FF"/>
          <w:sz w:val="22"/>
          <w:szCs w:val="22"/>
        </w:rPr>
        <w:t xml:space="preserve">, </w:t>
      </w:r>
      <w:r w:rsidR="00D26050">
        <w:rPr>
          <w:color w:val="0000FF"/>
          <w:sz w:val="22"/>
          <w:szCs w:val="22"/>
        </w:rPr>
        <w:t xml:space="preserve">письме филиала ФГБУ «ФКП Росреестра» по Московской области </w:t>
      </w:r>
      <w:r w:rsidR="00D262D1">
        <w:rPr>
          <w:color w:val="0000FF"/>
          <w:sz w:val="22"/>
          <w:szCs w:val="22"/>
        </w:rPr>
        <w:br/>
      </w:r>
      <w:r w:rsidR="00D26050">
        <w:rPr>
          <w:color w:val="0000FF"/>
          <w:sz w:val="22"/>
          <w:szCs w:val="22"/>
        </w:rPr>
        <w:lastRenderedPageBreak/>
        <w:t xml:space="preserve">от </w:t>
      </w:r>
      <w:r w:rsidR="00D262D1">
        <w:rPr>
          <w:color w:val="0000FF"/>
          <w:sz w:val="22"/>
          <w:szCs w:val="22"/>
        </w:rPr>
        <w:t>21.06</w:t>
      </w:r>
      <w:r w:rsidR="00D26050">
        <w:rPr>
          <w:color w:val="0000FF"/>
          <w:sz w:val="22"/>
          <w:szCs w:val="22"/>
        </w:rPr>
        <w:t>.2018 № 52-30/</w:t>
      </w:r>
      <w:r w:rsidR="00D262D1">
        <w:rPr>
          <w:color w:val="0000FF"/>
          <w:sz w:val="22"/>
          <w:szCs w:val="22"/>
        </w:rPr>
        <w:t>1521</w:t>
      </w:r>
      <w:r w:rsidR="00D26050">
        <w:rPr>
          <w:color w:val="0000FF"/>
          <w:sz w:val="22"/>
          <w:szCs w:val="22"/>
        </w:rPr>
        <w:t xml:space="preserve"> (Приложение </w:t>
      </w:r>
      <w:r w:rsidR="00D206C9">
        <w:rPr>
          <w:color w:val="0000FF"/>
          <w:sz w:val="22"/>
          <w:szCs w:val="22"/>
        </w:rPr>
        <w:t>2</w:t>
      </w:r>
      <w:r w:rsidR="00D26050">
        <w:rPr>
          <w:color w:val="0000FF"/>
          <w:sz w:val="22"/>
          <w:szCs w:val="22"/>
        </w:rPr>
        <w:t xml:space="preserve">), </w:t>
      </w:r>
      <w:r w:rsidR="00D262D1">
        <w:rPr>
          <w:color w:val="0000FF"/>
          <w:sz w:val="22"/>
          <w:szCs w:val="22"/>
        </w:rPr>
        <w:t xml:space="preserve">письме Администрации городского округа Серпухов Московской области от 24.07.2018 № 01-25/1088исх (Приложение 4), </w:t>
      </w:r>
      <w:r w:rsidR="00092E1C">
        <w:rPr>
          <w:color w:val="0000FF"/>
          <w:sz w:val="22"/>
          <w:szCs w:val="22"/>
        </w:rPr>
        <w:t>в том числе:</w:t>
      </w:r>
    </w:p>
    <w:p w14:paraId="7A67F822" w14:textId="5522E9D4" w:rsidR="00092E1C" w:rsidRDefault="0027624F" w:rsidP="00276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092E1C">
        <w:rPr>
          <w:color w:val="0000FF"/>
          <w:sz w:val="22"/>
          <w:szCs w:val="22"/>
        </w:rPr>
        <w:t>Земельный участок расположен:</w:t>
      </w:r>
    </w:p>
    <w:p w14:paraId="01A726D1" w14:textId="227AC591" w:rsidR="00092E1C" w:rsidRDefault="00092E1C" w:rsidP="00276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B28FE">
        <w:rPr>
          <w:color w:val="0000FF"/>
          <w:sz w:val="22"/>
          <w:szCs w:val="22"/>
        </w:rPr>
        <w:t xml:space="preserve"> </w:t>
      </w:r>
      <w:r w:rsidR="00131845">
        <w:rPr>
          <w:color w:val="0000FF"/>
          <w:sz w:val="22"/>
          <w:szCs w:val="22"/>
        </w:rPr>
        <w:t>полностью</w:t>
      </w:r>
      <w:r w:rsidR="005B28FE">
        <w:rPr>
          <w:color w:val="0000FF"/>
          <w:sz w:val="22"/>
          <w:szCs w:val="22"/>
        </w:rPr>
        <w:t xml:space="preserve"> в санитарно-защитной </w:t>
      </w:r>
      <w:r w:rsidR="00131845">
        <w:rPr>
          <w:color w:val="0000FF"/>
          <w:sz w:val="22"/>
          <w:szCs w:val="22"/>
        </w:rPr>
        <w:t>зоне предприятий, сооружений и иных объектов</w:t>
      </w:r>
      <w:r>
        <w:rPr>
          <w:color w:val="0000FF"/>
          <w:sz w:val="22"/>
          <w:szCs w:val="22"/>
        </w:rPr>
        <w:t>;</w:t>
      </w:r>
    </w:p>
    <w:p w14:paraId="61EB82B6" w14:textId="77777777" w:rsidR="00131845" w:rsidRDefault="00131845" w:rsidP="0013184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 санитарном разрыве от автодороги Московское шоссе;</w:t>
      </w:r>
    </w:p>
    <w:p w14:paraId="25FC7179" w14:textId="413A997B" w:rsidR="00131845" w:rsidRDefault="00131845" w:rsidP="00276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31845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 земельного у</w:t>
      </w:r>
      <w:r w:rsidRPr="00131845">
        <w:rPr>
          <w:color w:val="0000FF"/>
          <w:sz w:val="22"/>
          <w:szCs w:val="22"/>
        </w:rPr>
        <w:t>част</w:t>
      </w:r>
      <w:r>
        <w:rPr>
          <w:color w:val="0000FF"/>
          <w:sz w:val="22"/>
          <w:szCs w:val="22"/>
        </w:rPr>
        <w:t>ка</w:t>
      </w:r>
      <w:r w:rsidRPr="00131845">
        <w:rPr>
          <w:color w:val="0000FF"/>
          <w:sz w:val="22"/>
          <w:szCs w:val="22"/>
        </w:rPr>
        <w:t xml:space="preserve"> в соответствии с требованиями санитарно-эпидемиологических правил </w:t>
      </w:r>
      <w:r>
        <w:rPr>
          <w:color w:val="0000FF"/>
          <w:sz w:val="22"/>
          <w:szCs w:val="22"/>
        </w:rPr>
        <w:br/>
      </w:r>
      <w:r w:rsidRPr="00131845">
        <w:rPr>
          <w:color w:val="0000FF"/>
          <w:sz w:val="22"/>
          <w:szCs w:val="22"/>
        </w:rPr>
        <w:t>и нормативов СанПиН 2.2.1/2.1.1.1200-03 "Санитарно-защитные зоны 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</w:p>
    <w:p w14:paraId="386A9279" w14:textId="78B5F73C" w:rsidR="005A689A" w:rsidRDefault="00863DA2" w:rsidP="00BB10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131845">
        <w:rPr>
          <w:color w:val="0000FF"/>
          <w:sz w:val="22"/>
          <w:szCs w:val="22"/>
        </w:rPr>
        <w:t>Ограничения прав на часть (606</w:t>
      </w:r>
      <w:r w:rsidR="005A689A">
        <w:rPr>
          <w:color w:val="0000FF"/>
          <w:sz w:val="22"/>
          <w:szCs w:val="22"/>
        </w:rPr>
        <w:t xml:space="preserve"> кв.м) земельного участка, предусмотренные статьей 56</w:t>
      </w:r>
      <w:r w:rsidR="00131845">
        <w:rPr>
          <w:color w:val="0000FF"/>
          <w:sz w:val="22"/>
          <w:szCs w:val="22"/>
        </w:rPr>
        <w:t>, 56.1</w:t>
      </w:r>
      <w:r w:rsidR="005A689A">
        <w:rPr>
          <w:color w:val="0000FF"/>
          <w:sz w:val="22"/>
          <w:szCs w:val="22"/>
        </w:rPr>
        <w:t xml:space="preserve"> Земельного кодекса Россий</w:t>
      </w:r>
      <w:r w:rsidR="00131845">
        <w:rPr>
          <w:color w:val="0000FF"/>
          <w:sz w:val="22"/>
          <w:szCs w:val="22"/>
        </w:rPr>
        <w:t>ской Федерации, охранная зона ЛЭП</w:t>
      </w:r>
      <w:r w:rsidR="005A689A">
        <w:rPr>
          <w:color w:val="0000FF"/>
          <w:sz w:val="22"/>
          <w:szCs w:val="22"/>
        </w:rPr>
        <w:t xml:space="preserve"> 35 кВ «Серпухов</w:t>
      </w:r>
      <w:r w:rsidR="00131845">
        <w:rPr>
          <w:color w:val="0000FF"/>
          <w:sz w:val="22"/>
          <w:szCs w:val="22"/>
        </w:rPr>
        <w:t>-Егоровка</w:t>
      </w:r>
      <w:r w:rsidR="005A689A">
        <w:rPr>
          <w:color w:val="0000FF"/>
          <w:sz w:val="22"/>
          <w:szCs w:val="22"/>
        </w:rPr>
        <w:t>», зона с особыми условиями использования территорий, 50.00.2.2</w:t>
      </w:r>
      <w:r w:rsidR="00131845">
        <w:rPr>
          <w:color w:val="0000FF"/>
          <w:sz w:val="22"/>
          <w:szCs w:val="22"/>
        </w:rPr>
        <w:t>32</w:t>
      </w:r>
      <w:r w:rsidR="005A689A">
        <w:rPr>
          <w:color w:val="0000FF"/>
          <w:sz w:val="22"/>
          <w:szCs w:val="22"/>
        </w:rPr>
        <w:t>.</w:t>
      </w:r>
    </w:p>
    <w:p w14:paraId="2EFBC473" w14:textId="77777777" w:rsidR="00863DA2" w:rsidRDefault="00863DA2" w:rsidP="00863DA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B28FE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 з</w:t>
      </w:r>
      <w:r w:rsidRPr="005B28FE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5B28FE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5B28FE">
        <w:rPr>
          <w:color w:val="0000FF"/>
          <w:sz w:val="22"/>
          <w:szCs w:val="22"/>
        </w:rPr>
        <w:t xml:space="preserve"> в соответствии с требованиями</w:t>
      </w:r>
      <w:r>
        <w:rPr>
          <w:color w:val="0000FF"/>
          <w:sz w:val="22"/>
          <w:szCs w:val="22"/>
        </w:rPr>
        <w:t xml:space="preserve"> постановления</w:t>
      </w:r>
      <w:r w:rsidRPr="0027624F">
        <w:rPr>
          <w:color w:val="0000FF"/>
          <w:sz w:val="22"/>
          <w:szCs w:val="22"/>
        </w:rPr>
        <w:t xml:space="preserve">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1124416230"/>
    <w:p w14:paraId="6C180BC6" w14:textId="04948621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AEA5D29"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1566A2">
        <w:rPr>
          <w:color w:val="0000FF"/>
          <w:sz w:val="22"/>
          <w:szCs w:val="22"/>
        </w:rPr>
        <w:t xml:space="preserve">указаны в </w:t>
      </w:r>
      <w:r w:rsidR="00A1339E">
        <w:rPr>
          <w:color w:val="0000FF"/>
          <w:sz w:val="22"/>
          <w:szCs w:val="22"/>
        </w:rPr>
        <w:t>Заключении территориального управления Серпуховского муниципального района, городских округов Серпухов, Пущино и Протвино Главного управления архитектуры и градостроительства Московской области</w:t>
      </w:r>
      <w:r w:rsidR="00D92A53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7DB8F80A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1566A2">
        <w:rPr>
          <w:color w:val="0000FF"/>
          <w:sz w:val="22"/>
          <w:szCs w:val="22"/>
        </w:rPr>
        <w:t xml:space="preserve">указаны в письмах МУП «Водоканал-Сервис» от </w:t>
      </w:r>
      <w:r w:rsidR="00171130">
        <w:rPr>
          <w:color w:val="0000FF"/>
          <w:sz w:val="22"/>
          <w:szCs w:val="22"/>
        </w:rPr>
        <w:t>22.01.2019</w:t>
      </w:r>
      <w:r w:rsidR="001566A2">
        <w:rPr>
          <w:color w:val="0000FF"/>
          <w:sz w:val="22"/>
          <w:szCs w:val="22"/>
        </w:rPr>
        <w:t xml:space="preserve"> № 01-08/0</w:t>
      </w:r>
      <w:r w:rsidR="00171130">
        <w:rPr>
          <w:color w:val="0000FF"/>
          <w:sz w:val="22"/>
          <w:szCs w:val="22"/>
        </w:rPr>
        <w:t>07</w:t>
      </w:r>
      <w:r w:rsidR="00AC091A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;</w:t>
      </w:r>
    </w:p>
    <w:p w14:paraId="016F5D23" w14:textId="77777777" w:rsidR="001566A2" w:rsidRPr="00242F27" w:rsidRDefault="001566A2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E65B28" w14:textId="41F56732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1566A2">
        <w:rPr>
          <w:color w:val="0000FF"/>
          <w:sz w:val="22"/>
          <w:szCs w:val="22"/>
        </w:rPr>
        <w:t xml:space="preserve">указаны в письме МУП «Серпуховская теплосеть» от </w:t>
      </w:r>
      <w:r w:rsidR="00AC091A">
        <w:rPr>
          <w:color w:val="0000FF"/>
          <w:sz w:val="22"/>
          <w:szCs w:val="22"/>
        </w:rPr>
        <w:t>01</w:t>
      </w:r>
      <w:r w:rsidR="002E0EF1">
        <w:rPr>
          <w:color w:val="0000FF"/>
          <w:sz w:val="22"/>
          <w:szCs w:val="22"/>
        </w:rPr>
        <w:t>.03</w:t>
      </w:r>
      <w:r w:rsidR="001566A2">
        <w:rPr>
          <w:color w:val="0000FF"/>
          <w:sz w:val="22"/>
          <w:szCs w:val="22"/>
        </w:rPr>
        <w:t>.201</w:t>
      </w:r>
      <w:r w:rsidR="002E0EF1">
        <w:rPr>
          <w:color w:val="0000FF"/>
          <w:sz w:val="22"/>
          <w:szCs w:val="22"/>
        </w:rPr>
        <w:t>9</w:t>
      </w:r>
      <w:r w:rsidR="001566A2">
        <w:rPr>
          <w:color w:val="0000FF"/>
          <w:sz w:val="22"/>
          <w:szCs w:val="22"/>
        </w:rPr>
        <w:t xml:space="preserve"> № </w:t>
      </w:r>
      <w:r w:rsidR="00AC091A">
        <w:rPr>
          <w:color w:val="0000FF"/>
          <w:sz w:val="22"/>
          <w:szCs w:val="22"/>
        </w:rPr>
        <w:t>33992</w:t>
      </w:r>
      <w:r w:rsidR="002E0EF1">
        <w:rPr>
          <w:color w:val="0000FF"/>
          <w:sz w:val="22"/>
          <w:szCs w:val="22"/>
        </w:rPr>
        <w:t>/</w:t>
      </w:r>
      <w:r w:rsidR="00AC091A">
        <w:rPr>
          <w:color w:val="0000FF"/>
          <w:sz w:val="22"/>
          <w:szCs w:val="22"/>
        </w:rPr>
        <w:t>64870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60A79B89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1566A2">
        <w:rPr>
          <w:color w:val="0000FF"/>
          <w:sz w:val="22"/>
          <w:szCs w:val="22"/>
        </w:rPr>
        <w:t xml:space="preserve">письме филиала АО «МОСОБЛГАЗ» «Подольскмежрайгаз» от </w:t>
      </w:r>
      <w:r w:rsidR="00AC091A">
        <w:rPr>
          <w:color w:val="0000FF"/>
          <w:sz w:val="22"/>
          <w:szCs w:val="22"/>
        </w:rPr>
        <w:t>04</w:t>
      </w:r>
      <w:r w:rsidR="002E0EF1">
        <w:rPr>
          <w:color w:val="0000FF"/>
          <w:sz w:val="22"/>
          <w:szCs w:val="22"/>
        </w:rPr>
        <w:t>.04.2019</w:t>
      </w:r>
      <w:r w:rsidR="001566A2">
        <w:rPr>
          <w:color w:val="0000FF"/>
          <w:sz w:val="22"/>
          <w:szCs w:val="22"/>
        </w:rPr>
        <w:t xml:space="preserve"> </w:t>
      </w:r>
      <w:r w:rsidR="002E0EF1">
        <w:rPr>
          <w:color w:val="0000FF"/>
          <w:sz w:val="22"/>
          <w:szCs w:val="22"/>
        </w:rPr>
        <w:br/>
      </w:r>
      <w:r w:rsidR="001566A2">
        <w:rPr>
          <w:color w:val="0000FF"/>
          <w:sz w:val="22"/>
          <w:szCs w:val="22"/>
        </w:rPr>
        <w:t xml:space="preserve">№ </w:t>
      </w:r>
      <w:r w:rsidR="00AC091A">
        <w:rPr>
          <w:color w:val="0000FF"/>
          <w:sz w:val="22"/>
          <w:szCs w:val="22"/>
        </w:rPr>
        <w:t>2597</w:t>
      </w:r>
      <w:r w:rsidR="002E0EF1">
        <w:rPr>
          <w:color w:val="0000FF"/>
          <w:sz w:val="22"/>
          <w:szCs w:val="22"/>
        </w:rPr>
        <w:t>/П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74948AEF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="00DC3865" w:rsidRPr="00D75B1E">
        <w:rPr>
          <w:color w:val="0000FF"/>
          <w:sz w:val="22"/>
          <w:szCs w:val="22"/>
        </w:rPr>
        <w:t xml:space="preserve">указаны в </w:t>
      </w:r>
      <w:r w:rsidR="001566A2">
        <w:rPr>
          <w:color w:val="0000FF"/>
          <w:sz w:val="22"/>
          <w:szCs w:val="22"/>
        </w:rPr>
        <w:t xml:space="preserve">письме филиала </w:t>
      </w:r>
      <w:r w:rsidR="002E0EF1">
        <w:rPr>
          <w:color w:val="0000FF"/>
          <w:sz w:val="22"/>
          <w:szCs w:val="22"/>
        </w:rPr>
        <w:t>П</w:t>
      </w:r>
      <w:r w:rsidR="001566A2">
        <w:rPr>
          <w:color w:val="0000FF"/>
          <w:sz w:val="22"/>
          <w:szCs w:val="22"/>
        </w:rPr>
        <w:t>АО «М</w:t>
      </w:r>
      <w:r w:rsidR="002E0EF1">
        <w:rPr>
          <w:color w:val="0000FF"/>
          <w:sz w:val="22"/>
          <w:szCs w:val="22"/>
        </w:rPr>
        <w:t>ОЭСК</w:t>
      </w:r>
      <w:r w:rsidR="001566A2">
        <w:rPr>
          <w:color w:val="0000FF"/>
          <w:sz w:val="22"/>
          <w:szCs w:val="22"/>
        </w:rPr>
        <w:t xml:space="preserve">» </w:t>
      </w:r>
      <w:r w:rsidR="002E0EF1">
        <w:rPr>
          <w:color w:val="0000FF"/>
          <w:sz w:val="22"/>
          <w:szCs w:val="22"/>
        </w:rPr>
        <w:t>от 02</w:t>
      </w:r>
      <w:r w:rsidR="001566A2">
        <w:rPr>
          <w:color w:val="0000FF"/>
          <w:sz w:val="22"/>
          <w:szCs w:val="22"/>
        </w:rPr>
        <w:t>.04.201</w:t>
      </w:r>
      <w:r w:rsidR="002E0EF1">
        <w:rPr>
          <w:color w:val="0000FF"/>
          <w:sz w:val="22"/>
          <w:szCs w:val="22"/>
        </w:rPr>
        <w:t>9</w:t>
      </w:r>
      <w:r w:rsidR="001566A2">
        <w:rPr>
          <w:color w:val="0000FF"/>
          <w:sz w:val="22"/>
          <w:szCs w:val="22"/>
        </w:rPr>
        <w:t xml:space="preserve"> № </w:t>
      </w:r>
      <w:r w:rsidR="002E0EF1">
        <w:rPr>
          <w:color w:val="0000FF"/>
          <w:sz w:val="22"/>
          <w:szCs w:val="22"/>
        </w:rPr>
        <w:t>Исх 28</w:t>
      </w:r>
      <w:r w:rsidR="00AC091A">
        <w:rPr>
          <w:color w:val="0000FF"/>
          <w:sz w:val="22"/>
          <w:szCs w:val="22"/>
        </w:rPr>
        <w:t>5</w:t>
      </w:r>
      <w:r w:rsidR="002E0EF1">
        <w:rPr>
          <w:color w:val="0000FF"/>
          <w:sz w:val="22"/>
          <w:szCs w:val="22"/>
        </w:rPr>
        <w:t>/СПО</w:t>
      </w:r>
      <w:r w:rsidR="001566A2">
        <w:rPr>
          <w:color w:val="0000FF"/>
          <w:sz w:val="22"/>
          <w:szCs w:val="22"/>
        </w:rPr>
        <w:t>.</w:t>
      </w:r>
      <w:r w:rsidR="00DC3865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7337FA43" w:rsidR="00D826BB" w:rsidRPr="00526AE0" w:rsidRDefault="0041287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1 654 366,81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Один миллион шестьсот пятьдесят четыре тысячи триста шестьдесят шесть </w:t>
      </w:r>
      <w:r w:rsidR="00E0000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81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B7412E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412873">
        <w:rPr>
          <w:b/>
          <w:color w:val="0000FF"/>
          <w:sz w:val="22"/>
          <w:szCs w:val="22"/>
        </w:rPr>
        <w:t>49 631,00</w:t>
      </w:r>
      <w:r w:rsidR="007D31C0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412873">
        <w:rPr>
          <w:color w:val="0000FF"/>
          <w:sz w:val="22"/>
          <w:szCs w:val="22"/>
        </w:rPr>
        <w:t>Сорок девять тысяч шестьсот тридцать один</w:t>
      </w:r>
      <w:r w:rsidR="00E00009">
        <w:rPr>
          <w:color w:val="0000FF"/>
          <w:sz w:val="22"/>
          <w:szCs w:val="22"/>
        </w:rPr>
        <w:t xml:space="preserve"> руб. </w:t>
      </w:r>
      <w:r w:rsidR="00671D53">
        <w:rPr>
          <w:color w:val="0000FF"/>
          <w:sz w:val="22"/>
          <w:szCs w:val="22"/>
        </w:rPr>
        <w:t>00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08FBF0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63015" w:rsidRPr="00663015">
        <w:rPr>
          <w:b/>
          <w:color w:val="0000FF"/>
          <w:sz w:val="22"/>
          <w:szCs w:val="22"/>
        </w:rPr>
        <w:t xml:space="preserve"> </w:t>
      </w:r>
      <w:r w:rsidR="00412873">
        <w:rPr>
          <w:b/>
          <w:color w:val="0000FF"/>
          <w:sz w:val="22"/>
          <w:szCs w:val="22"/>
        </w:rPr>
        <w:t xml:space="preserve">1 654 366,81 </w:t>
      </w:r>
      <w:r w:rsidR="00412873" w:rsidRPr="00242F27">
        <w:rPr>
          <w:b/>
          <w:color w:val="0000FF"/>
          <w:sz w:val="22"/>
          <w:szCs w:val="22"/>
        </w:rPr>
        <w:t>руб.</w:t>
      </w:r>
      <w:r w:rsidR="00412873" w:rsidRPr="00242F27">
        <w:rPr>
          <w:color w:val="0000FF"/>
          <w:sz w:val="22"/>
          <w:szCs w:val="22"/>
        </w:rPr>
        <w:t xml:space="preserve"> (</w:t>
      </w:r>
      <w:r w:rsidR="00412873">
        <w:rPr>
          <w:color w:val="0000FF"/>
          <w:sz w:val="22"/>
          <w:szCs w:val="22"/>
        </w:rPr>
        <w:t>Один миллион шестьсот пятьдесят четыре тысячи триста шестьдесят шесть руб. 81</w:t>
      </w:r>
      <w:r w:rsidR="00412873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16BBC13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31A31">
        <w:rPr>
          <w:b/>
          <w:color w:val="0000FF"/>
          <w:sz w:val="22"/>
          <w:szCs w:val="22"/>
        </w:rPr>
        <w:t>66 месяцев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BE7A9F5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C3C26">
        <w:rPr>
          <w:b/>
          <w:color w:val="0000FF"/>
          <w:sz w:val="22"/>
          <w:szCs w:val="22"/>
        </w:rPr>
        <w:t>2</w:t>
      </w:r>
      <w:r w:rsidR="0035149D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>.</w:t>
      </w:r>
      <w:r w:rsidR="00500E1B" w:rsidRPr="00500E1B">
        <w:rPr>
          <w:b/>
          <w:color w:val="0000FF"/>
          <w:sz w:val="22"/>
          <w:szCs w:val="22"/>
        </w:rPr>
        <w:t>0</w:t>
      </w:r>
      <w:r w:rsidR="0077659C">
        <w:rPr>
          <w:b/>
          <w:color w:val="0000FF"/>
          <w:sz w:val="22"/>
          <w:szCs w:val="22"/>
        </w:rPr>
        <w:t>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B19F3C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658E1">
        <w:rPr>
          <w:b/>
          <w:color w:val="0000FF"/>
          <w:sz w:val="22"/>
          <w:szCs w:val="22"/>
        </w:rPr>
        <w:t>05</w:t>
      </w:r>
      <w:r w:rsidR="00FA27BE" w:rsidRPr="00500E1B">
        <w:rPr>
          <w:b/>
          <w:color w:val="0000FF"/>
          <w:sz w:val="22"/>
          <w:szCs w:val="22"/>
        </w:rPr>
        <w:t>.</w:t>
      </w:r>
      <w:r w:rsidR="00C658E1">
        <w:rPr>
          <w:b/>
          <w:color w:val="0000FF"/>
          <w:sz w:val="22"/>
          <w:szCs w:val="22"/>
        </w:rPr>
        <w:t>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6D9C0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658E1">
        <w:rPr>
          <w:b/>
          <w:color w:val="0000FF"/>
          <w:sz w:val="22"/>
          <w:szCs w:val="22"/>
        </w:rPr>
        <w:t>10</w:t>
      </w:r>
      <w:r w:rsidR="00FE6A45" w:rsidRPr="00AB0A1E">
        <w:rPr>
          <w:b/>
          <w:color w:val="0000FF"/>
          <w:sz w:val="22"/>
          <w:szCs w:val="22"/>
        </w:rPr>
        <w:t>.</w:t>
      </w:r>
      <w:r w:rsidR="00C658E1">
        <w:rPr>
          <w:b/>
          <w:color w:val="0000FF"/>
          <w:sz w:val="22"/>
          <w:szCs w:val="22"/>
        </w:rPr>
        <w:t>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3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F2CB14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C658E1">
        <w:rPr>
          <w:b/>
          <w:color w:val="0000FF"/>
          <w:sz w:val="22"/>
          <w:szCs w:val="22"/>
        </w:rPr>
        <w:t>10.07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0972B2F9" w14:textId="77777777" w:rsidR="00347C05" w:rsidRDefault="00347C05" w:rsidP="0027624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760039642" w:edGrp="everyone"/>
      <w:r>
        <w:rPr>
          <w:bCs/>
          <w:sz w:val="22"/>
          <w:szCs w:val="22"/>
        </w:rPr>
        <w:t>- </w:t>
      </w:r>
      <w:r>
        <w:rPr>
          <w:noProof/>
          <w:color w:val="0000FF"/>
          <w:sz w:val="22"/>
          <w:szCs w:val="22"/>
        </w:rPr>
        <w:t>на официальном сайте Администрации городского округа Серпухов Московской области www.</w:t>
      </w:r>
      <w:r>
        <w:rPr>
          <w:noProof/>
          <w:color w:val="0000FF"/>
          <w:sz w:val="22"/>
          <w:szCs w:val="22"/>
          <w:lang w:val="en-US"/>
        </w:rPr>
        <w:t>serpuhov</w:t>
      </w:r>
      <w:r>
        <w:rPr>
          <w:noProof/>
          <w:color w:val="0000FF"/>
          <w:sz w:val="22"/>
          <w:szCs w:val="22"/>
        </w:rPr>
        <w:t>.ru;</w:t>
      </w:r>
    </w:p>
    <w:p w14:paraId="19970F7C" w14:textId="4514E79D" w:rsidR="00C3427C" w:rsidRPr="00526AE0" w:rsidRDefault="00347C05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noProof/>
          <w:color w:val="0000FF"/>
          <w:sz w:val="22"/>
          <w:szCs w:val="22"/>
        </w:rPr>
        <w:t>- в периодическом печатном издании – в газете «Серпуховски</w:t>
      </w:r>
      <w:r w:rsidR="00C94346">
        <w:rPr>
          <w:noProof/>
          <w:color w:val="0000FF"/>
          <w:sz w:val="22"/>
          <w:szCs w:val="22"/>
        </w:rPr>
        <w:t>е</w:t>
      </w:r>
      <w:r>
        <w:rPr>
          <w:noProof/>
          <w:color w:val="0000FF"/>
          <w:sz w:val="22"/>
          <w:szCs w:val="22"/>
        </w:rPr>
        <w:t xml:space="preserve"> вест</w:t>
      </w:r>
      <w:r w:rsidR="00C94346">
        <w:rPr>
          <w:noProof/>
          <w:color w:val="0000FF"/>
          <w:sz w:val="22"/>
          <w:szCs w:val="22"/>
        </w:rPr>
        <w:t>и</w:t>
      </w:r>
      <w:r>
        <w:rPr>
          <w:noProof/>
          <w:color w:val="0000FF"/>
          <w:sz w:val="22"/>
          <w:szCs w:val="22"/>
        </w:rPr>
        <w:t>»</w:t>
      </w:r>
      <w:r w:rsidR="00746826" w:rsidRPr="00746826">
        <w:rPr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3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lastRenderedPageBreak/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18D3373B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44C404F9" w14:textId="77777777"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lastRenderedPageBreak/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20A97FE" w14:textId="2BF0A89F" w:rsidR="00C9574C" w:rsidRDefault="00BC41B0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7E07531E" wp14:editId="7FE915A7">
            <wp:extent cx="6564630" cy="9100820"/>
            <wp:effectExtent l="0" t="0" r="7620" b="5080"/>
            <wp:docPr id="41" name="Рисунок 41" descr="Z:\__УРЗП\04. Конкурентные процедуры\АУКЦИОНЫ\2019 год\Серпухов г.о\Земля\АЗЭ-СРП_19-557\Документы (2 версия)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Серпухов г.о\Земля\АЗЭ-СРП_19-557\Документы (2 версия)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78F5" w14:textId="3D667115" w:rsidR="00C9574C" w:rsidRDefault="00C9574C" w:rsidP="00BE5B57">
      <w:pPr>
        <w:suppressAutoHyphens w:val="0"/>
        <w:rPr>
          <w:szCs w:val="28"/>
        </w:rPr>
      </w:pPr>
    </w:p>
    <w:p w14:paraId="1E0D0367" w14:textId="77777777" w:rsidR="00BC41B0" w:rsidRDefault="00BC41B0" w:rsidP="00BE5B57">
      <w:pPr>
        <w:suppressAutoHyphens w:val="0"/>
        <w:rPr>
          <w:szCs w:val="28"/>
        </w:rPr>
      </w:pPr>
    </w:p>
    <w:p w14:paraId="0FF8B2B1" w14:textId="4C754127" w:rsidR="00C9574C" w:rsidRDefault="00BC41B0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EC61428" wp14:editId="5CD758C4">
            <wp:extent cx="6564630" cy="9100820"/>
            <wp:effectExtent l="0" t="0" r="7620" b="5080"/>
            <wp:docPr id="43" name="Рисунок 43" descr="Z:\__УРЗП\04. Конкурентные процедуры\АУКЦИОНЫ\2019 год\Серпухов г.о\Земля\АЗЭ-СРП_19-557\Документы (2 версия)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пухов г.о\Земля\АЗЭ-СРП_19-557\Документы (2 версия)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5D33A" w14:textId="49105AA9" w:rsidR="00C9574C" w:rsidRDefault="00C9574C" w:rsidP="00BE5B57">
      <w:pPr>
        <w:suppressAutoHyphens w:val="0"/>
        <w:rPr>
          <w:szCs w:val="28"/>
        </w:rPr>
      </w:pPr>
    </w:p>
    <w:p w14:paraId="04AF076B" w14:textId="50C39F30" w:rsidR="00C9574C" w:rsidRDefault="00C9574C" w:rsidP="00BE5B57">
      <w:pPr>
        <w:suppressAutoHyphens w:val="0"/>
        <w:rPr>
          <w:szCs w:val="28"/>
        </w:rPr>
      </w:pPr>
    </w:p>
    <w:p w14:paraId="7BBEC32F" w14:textId="2DAD4AC6" w:rsidR="00BC41B0" w:rsidRDefault="00BC41B0" w:rsidP="00BE5B57">
      <w:pPr>
        <w:suppressAutoHyphens w:val="0"/>
        <w:rPr>
          <w:szCs w:val="28"/>
        </w:rPr>
      </w:pPr>
    </w:p>
    <w:p w14:paraId="6C1A6A04" w14:textId="3F90B032" w:rsidR="00BC41B0" w:rsidRDefault="00BC41B0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91ED6CD" wp14:editId="5FCC66CD">
            <wp:extent cx="6564630" cy="9100820"/>
            <wp:effectExtent l="0" t="0" r="7620" b="5080"/>
            <wp:docPr id="44" name="Рисунок 44" descr="Z:\__УРЗП\04. Конкурентные процедуры\АУКЦИОНЫ\2019 год\Серпухов г.о\Земля\АЗЭ-СРП_19-557\Документы (2 версия)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Серпухов г.о\Земля\АЗЭ-СРП_19-557\Документы (2 версия)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43DD5AF0" w14:textId="30BA7C36" w:rsidR="00AE27E6" w:rsidRDefault="00BC41B0" w:rsidP="00BE5B57">
      <w:permStart w:id="644181587" w:edGrp="everyone"/>
      <w:r>
        <w:rPr>
          <w:noProof/>
          <w:lang w:eastAsia="ru-RU"/>
        </w:rPr>
        <w:drawing>
          <wp:inline distT="0" distB="0" distL="0" distR="0" wp14:anchorId="429670FC" wp14:editId="67BF4B59">
            <wp:extent cx="6564630" cy="9100820"/>
            <wp:effectExtent l="0" t="0" r="7620" b="5080"/>
            <wp:docPr id="45" name="Рисунок 45" descr="Z:\__УРЗП\04. Конкурентные процедуры\АУКЦИОНЫ\2019 год\Серпухов г.о\Земля\АЗЭ-СРП_19-557\Документы (2 версия)\Выписка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Серпухов г.о\Земля\АЗЭ-СРП_19-557\Документы (2 версия)\Выписка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68133" w14:textId="66F71D4B" w:rsidR="00AE27E6" w:rsidRDefault="00AE27E6" w:rsidP="00BE5B57"/>
    <w:p w14:paraId="312BBF68" w14:textId="31AAC14C" w:rsidR="00BC41B0" w:rsidRDefault="00BC41B0" w:rsidP="00BE5B57"/>
    <w:p w14:paraId="7EC64384" w14:textId="2EB2CAF5" w:rsidR="00BC41B0" w:rsidRDefault="00BC41B0" w:rsidP="00BE5B57">
      <w:r>
        <w:rPr>
          <w:noProof/>
          <w:lang w:eastAsia="ru-RU"/>
        </w:rPr>
        <w:drawing>
          <wp:inline distT="0" distB="0" distL="0" distR="0" wp14:anchorId="7D0765D2" wp14:editId="23848A1A">
            <wp:extent cx="6564630" cy="9100820"/>
            <wp:effectExtent l="0" t="0" r="7620" b="5080"/>
            <wp:docPr id="46" name="Рисунок 46" descr="Z:\__УРЗП\04. Конкурентные процедуры\АУКЦИОНЫ\2019 год\Серпухов г.о\Земля\АЗЭ-СРП_19-557\Документы (2 версия)\Выписка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Серпухов г.о\Земля\АЗЭ-СРП_19-557\Документы (2 версия)\Выписка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17EA4" w14:textId="5F553563" w:rsidR="00AE27E6" w:rsidRDefault="00AE27E6" w:rsidP="00BE5B57"/>
    <w:p w14:paraId="62EDF97E" w14:textId="6CB3D3E2" w:rsidR="00BC41B0" w:rsidRDefault="00BC41B0" w:rsidP="00BE5B57"/>
    <w:p w14:paraId="49D47C2A" w14:textId="7BA43511" w:rsidR="00BC41B0" w:rsidRDefault="00BC41B0" w:rsidP="00BE5B57"/>
    <w:p w14:paraId="6594BC25" w14:textId="06BD2567" w:rsidR="00BC41B0" w:rsidRDefault="00BC41B0" w:rsidP="00BE5B57">
      <w:r>
        <w:rPr>
          <w:noProof/>
          <w:lang w:eastAsia="ru-RU"/>
        </w:rPr>
        <w:drawing>
          <wp:inline distT="0" distB="0" distL="0" distR="0" wp14:anchorId="65643381" wp14:editId="3FD21AF4">
            <wp:extent cx="6564630" cy="9100820"/>
            <wp:effectExtent l="0" t="0" r="7620" b="5080"/>
            <wp:docPr id="47" name="Рисунок 47" descr="Z:\__УРЗП\04. Конкурентные процедуры\АУКЦИОНЫ\2019 год\Серпухов г.о\Земля\АЗЭ-СРП_19-557\Документы (2 версия)\Выписка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Серпухов г.о\Земля\АЗЭ-СРП_19-557\Документы (2 версия)\Выписка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085BC" w14:textId="43227974" w:rsidR="00BC41B0" w:rsidRDefault="00BC41B0" w:rsidP="00BE5B57"/>
    <w:p w14:paraId="1C9A4044" w14:textId="6F454EA3" w:rsidR="00BC41B0" w:rsidRDefault="00BC41B0" w:rsidP="00BE5B57"/>
    <w:p w14:paraId="50E6B3C2" w14:textId="15778E7C" w:rsidR="00BC41B0" w:rsidRDefault="00BC41B0" w:rsidP="00BE5B57">
      <w:r>
        <w:rPr>
          <w:noProof/>
          <w:lang w:eastAsia="ru-RU"/>
        </w:rPr>
        <w:lastRenderedPageBreak/>
        <w:drawing>
          <wp:inline distT="0" distB="0" distL="0" distR="0" wp14:anchorId="540E7F19" wp14:editId="019CC5AF">
            <wp:extent cx="6564630" cy="9100820"/>
            <wp:effectExtent l="0" t="0" r="7620" b="5080"/>
            <wp:docPr id="48" name="Рисунок 48" descr="Z:\__УРЗП\04. Конкурентные процедуры\АУКЦИОНЫ\2019 год\Серпухов г.о\Земля\АЗЭ-СРП_19-557\Документы (2 версия)\Выписка 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Серпухов г.о\Земля\АЗЭ-СРП_19-557\Документы (2 версия)\Выписка 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1E0C6" w14:textId="7140971B" w:rsidR="00BC41B0" w:rsidRDefault="00BC41B0" w:rsidP="00BE5B57"/>
    <w:p w14:paraId="55F1D64D" w14:textId="46F8A489" w:rsidR="00BC41B0" w:rsidRDefault="00BC41B0" w:rsidP="00BE5B57"/>
    <w:p w14:paraId="4BCCF4B6" w14:textId="5CA515CE" w:rsidR="00BC41B0" w:rsidRDefault="00BC41B0" w:rsidP="00BE5B57"/>
    <w:p w14:paraId="4442581A" w14:textId="3147C2F8" w:rsidR="00BC41B0" w:rsidRDefault="00BC41B0" w:rsidP="00BE5B57">
      <w:r>
        <w:rPr>
          <w:noProof/>
          <w:lang w:eastAsia="ru-RU"/>
        </w:rPr>
        <w:lastRenderedPageBreak/>
        <w:drawing>
          <wp:inline distT="0" distB="0" distL="0" distR="0" wp14:anchorId="3F1AA2F9" wp14:editId="0C2CE487">
            <wp:extent cx="6564630" cy="9100820"/>
            <wp:effectExtent l="0" t="0" r="7620" b="5080"/>
            <wp:docPr id="49" name="Рисунок 49" descr="Z:\__УРЗП\04. Конкурентные процедуры\АУКЦИОНЫ\2019 год\Серпухов г.о\Земля\АЗЭ-СРП_19-557\Документы (2 версия)\Выписка 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Серпухов г.о\Земля\АЗЭ-СРП_19-557\Документы (2 версия)\Выписка 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481CE" w14:textId="37A47A02" w:rsidR="00AE27E6" w:rsidRDefault="00AE27E6" w:rsidP="00BE5B57"/>
    <w:p w14:paraId="3BE97FC2" w14:textId="6A362736" w:rsidR="00BC41B0" w:rsidRDefault="00BC41B0" w:rsidP="00BE5B57"/>
    <w:p w14:paraId="3A8B3DA6" w14:textId="7A1E8AD8" w:rsidR="00BC41B0" w:rsidRDefault="00BC41B0" w:rsidP="00BE5B57"/>
    <w:p w14:paraId="00C18193" w14:textId="0307FA1F" w:rsidR="00BC41B0" w:rsidRDefault="00BC41B0" w:rsidP="00BE5B57"/>
    <w:p w14:paraId="6413353A" w14:textId="7DC773AE" w:rsidR="00BC41B0" w:rsidRDefault="00BC41B0" w:rsidP="00BE5B57">
      <w:r>
        <w:rPr>
          <w:noProof/>
          <w:lang w:eastAsia="ru-RU"/>
        </w:rPr>
        <w:drawing>
          <wp:inline distT="0" distB="0" distL="0" distR="0" wp14:anchorId="118207EF" wp14:editId="0C91A2D3">
            <wp:extent cx="6564630" cy="9100820"/>
            <wp:effectExtent l="0" t="0" r="7620" b="5080"/>
            <wp:docPr id="50" name="Рисунок 50" descr="Z:\__УРЗП\04. Конкурентные процедуры\АУКЦИОНЫ\2019 год\Серпухов г.о\Земля\АЗЭ-СРП_19-557\Документы (2 версия)\Выписка 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Серпухов г.о\Земля\АЗЭ-СРП_19-557\Документы (2 версия)\Выписка 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DD9D0" w14:textId="7EED537F" w:rsidR="002F3CDB" w:rsidRDefault="002F3CDB" w:rsidP="00BE5B57"/>
    <w:p w14:paraId="71A93C73" w14:textId="3B3A1041" w:rsidR="002F3CDB" w:rsidRDefault="002F3CDB" w:rsidP="00BE5B57"/>
    <w:p w14:paraId="3D8E50D4" w14:textId="0C09E2C5" w:rsidR="002F3CDB" w:rsidRDefault="002F3CDB" w:rsidP="00BE5B57"/>
    <w:p w14:paraId="724D5F05" w14:textId="0EF69364" w:rsidR="002F3CDB" w:rsidRDefault="002F3CDB" w:rsidP="00BE5B57">
      <w:r>
        <w:rPr>
          <w:noProof/>
          <w:lang w:eastAsia="ru-RU"/>
        </w:rPr>
        <w:drawing>
          <wp:inline distT="0" distB="0" distL="0" distR="0" wp14:anchorId="0751D8A1" wp14:editId="028A95DE">
            <wp:extent cx="6564630" cy="9281795"/>
            <wp:effectExtent l="0" t="0" r="7620" b="0"/>
            <wp:docPr id="53" name="Рисунок 53" descr="Z:\__УРЗП\04. Конкурентные процедуры\АУКЦИОНЫ\2019 год\Серпухов г.о\Земля\АЗЭ-СРП_19-557\Документы (2 версия)\Ответ кадастровой палаты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Серпухов г.о\Земля\АЗЭ-СРП_19-557\Документы (2 версия)\Ответ кадастровой палаты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12125" w14:textId="029F3E9E" w:rsidR="002F3CDB" w:rsidRDefault="002F3CDB" w:rsidP="00BE5B57"/>
    <w:p w14:paraId="3231E41A" w14:textId="75423B34" w:rsidR="002F3CDB" w:rsidRDefault="002F3CDB" w:rsidP="00BE5B57"/>
    <w:p w14:paraId="08E6239E" w14:textId="2DC9B920" w:rsidR="002F3CDB" w:rsidRDefault="002F3CDB" w:rsidP="00BE5B57">
      <w:r>
        <w:rPr>
          <w:noProof/>
          <w:lang w:eastAsia="ru-RU"/>
        </w:rPr>
        <w:drawing>
          <wp:inline distT="0" distB="0" distL="0" distR="0" wp14:anchorId="3FA1B261" wp14:editId="187A7AE7">
            <wp:extent cx="6564630" cy="9281795"/>
            <wp:effectExtent l="0" t="0" r="7620" b="0"/>
            <wp:docPr id="54" name="Рисунок 54" descr="Z:\__УРЗП\04. Конкурентные процедуры\АУКЦИОНЫ\2019 год\Серпухов г.о\Земля\АЗЭ-СРП_19-557\Документы (2 версия)\Ответ кадастровой палаты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Серпухов г.о\Земля\АЗЭ-СРП_19-557\Документы (2 версия)\Ответ кадастровой палаты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518DB22B" w14:textId="4A472F9B" w:rsidR="003B3264" w:rsidRDefault="003B3264" w:rsidP="00BE5B57">
      <w:pPr>
        <w:jc w:val="center"/>
        <w:rPr>
          <w:b/>
          <w:noProof/>
          <w:lang w:eastAsia="ru-RU"/>
        </w:rPr>
      </w:pPr>
      <w:permStart w:id="1206676338" w:edGrp="everyone"/>
      <w:r w:rsidRPr="00526AE0">
        <w:rPr>
          <w:b/>
          <w:noProof/>
          <w:lang w:eastAsia="ru-RU"/>
        </w:rPr>
        <w:t>Фотоматериалы</w:t>
      </w:r>
    </w:p>
    <w:p w14:paraId="27FA25E0" w14:textId="70536A8D" w:rsidR="00845D0B" w:rsidRDefault="00845D0B" w:rsidP="00BE5B57">
      <w:pPr>
        <w:jc w:val="center"/>
        <w:rPr>
          <w:b/>
          <w:noProof/>
          <w:lang w:eastAsia="ru-RU"/>
        </w:rPr>
      </w:pPr>
    </w:p>
    <w:p w14:paraId="4B2BA659" w14:textId="623EF47E" w:rsidR="002F3CDB" w:rsidRDefault="002F3CDB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5968692" wp14:editId="6E237B52">
            <wp:extent cx="6556375" cy="3691890"/>
            <wp:effectExtent l="0" t="0" r="0" b="3810"/>
            <wp:docPr id="51" name="Рисунок 51" descr="Z:\__УРЗП\04. Конкурентные процедуры\АУКЦИОНЫ\2019 год\Серпухов г.о\Земля\АЗЭ-СРП_19-557\Документы (2 версия)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Серпухов г.о\Земля\АЗЭ-СРП_19-557\Документы (2 версия)\Фото 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375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9F058" w14:textId="747841C7" w:rsidR="00B3711D" w:rsidRDefault="00B3711D" w:rsidP="00BE5B57">
      <w:pPr>
        <w:jc w:val="center"/>
        <w:rPr>
          <w:b/>
          <w:noProof/>
          <w:lang w:eastAsia="ru-RU"/>
        </w:rPr>
      </w:pPr>
    </w:p>
    <w:p w14:paraId="487DC1EB" w14:textId="24480A7E" w:rsidR="00EB0950" w:rsidRPr="00526AE0" w:rsidRDefault="002F3CDB" w:rsidP="00BE5B57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10F69C1" wp14:editId="45B3F843">
            <wp:extent cx="6573520" cy="4356100"/>
            <wp:effectExtent l="0" t="0" r="0" b="6350"/>
            <wp:docPr id="52" name="Рисунок 52" descr="Z:\__УРЗП\04. Конкурентные процедуры\АУКЦИОНЫ\2019 год\Серпухов г.о\Земля\АЗЭ-СРП_19-557\Документы (2 версия)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Серпухов г.о\Земля\АЗЭ-СРП_19-557\Документы (2 версия)\Фото 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13F29B8F" w14:textId="7BC856A5" w:rsidR="00250BB5" w:rsidRDefault="00EA39BC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42905C49" wp14:editId="29C62672">
            <wp:extent cx="6564630" cy="9281795"/>
            <wp:effectExtent l="0" t="0" r="7620" b="0"/>
            <wp:docPr id="55" name="Рисунок 55" descr="Z:\__УРЗП\04. Конкурентные процедуры\АУКЦИОНЫ\2019 год\Серпухов г.о\Земля\АЗЭ-СРП_19-557\Документы (2 версия)\Заключение  _65 лет Победы_ 15418_ аукцио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пухов г.о\Земля\АЗЭ-СРП_19-557\Документы (2 версия)\Заключение  _65 лет Победы_ 15418_ аукцио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0DFF1" w14:textId="66CEDF77" w:rsidR="00EA39BC" w:rsidRDefault="00EA39BC" w:rsidP="00BE5B57">
      <w:pPr>
        <w:suppressAutoHyphens w:val="0"/>
      </w:pPr>
    </w:p>
    <w:p w14:paraId="295FD7C3" w14:textId="68FA9C68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78ED2780" wp14:editId="6E18EABE">
            <wp:extent cx="6564630" cy="9281795"/>
            <wp:effectExtent l="0" t="0" r="7620" b="0"/>
            <wp:docPr id="56" name="Рисунок 56" descr="Z:\__УРЗП\04. Конкурентные процедуры\АУКЦИОНЫ\2019 год\Серпухов г.о\Земля\АЗЭ-СРП_19-557\Документы (2 версия)\Заключение  _65 лет Победы_ 15418_ аукцио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Серпухов г.о\Земля\АЗЭ-СРП_19-557\Документы (2 версия)\Заключение  _65 лет Победы_ 15418_ аукцио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F3132" w14:textId="1A6840B6" w:rsidR="00EA39BC" w:rsidRDefault="00EA39BC" w:rsidP="00BE5B57">
      <w:pPr>
        <w:suppressAutoHyphens w:val="0"/>
      </w:pPr>
    </w:p>
    <w:p w14:paraId="2C874C2D" w14:textId="3DA7B68C" w:rsidR="00EA39BC" w:rsidRDefault="00EA39BC" w:rsidP="00BE5B57">
      <w:pPr>
        <w:suppressAutoHyphens w:val="0"/>
      </w:pPr>
    </w:p>
    <w:p w14:paraId="6612DBFE" w14:textId="61D95264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4C0AB0C" wp14:editId="641C65CF">
            <wp:extent cx="6564630" cy="9281795"/>
            <wp:effectExtent l="0" t="0" r="7620" b="0"/>
            <wp:docPr id="57" name="Рисунок 57" descr="Z:\__УРЗП\04. Конкурентные процедуры\АУКЦИОНЫ\2019 год\Серпухов г.о\Земля\АЗЭ-СРП_19-557\Документы (2 версия)\Заключение  _65 лет Победы_ 15418_ аукцио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Серпухов г.о\Земля\АЗЭ-СРП_19-557\Документы (2 версия)\Заключение  _65 лет Победы_ 15418_ аукцио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AACFA" w14:textId="3069269B" w:rsidR="00EA39BC" w:rsidRDefault="00EA39BC" w:rsidP="00BE5B57">
      <w:pPr>
        <w:suppressAutoHyphens w:val="0"/>
      </w:pPr>
    </w:p>
    <w:p w14:paraId="4CFACFDD" w14:textId="69BB1F9F" w:rsidR="00EA39BC" w:rsidRDefault="00EA39BC" w:rsidP="00BE5B57">
      <w:pPr>
        <w:suppressAutoHyphens w:val="0"/>
      </w:pPr>
    </w:p>
    <w:p w14:paraId="4AB90F52" w14:textId="253EFA7D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3373320F" wp14:editId="34626744">
            <wp:extent cx="6564630" cy="9281795"/>
            <wp:effectExtent l="0" t="0" r="7620" b="0"/>
            <wp:docPr id="58" name="Рисунок 58" descr="Z:\__УРЗП\04. Конкурентные процедуры\АУКЦИОНЫ\2019 год\Серпухов г.о\Земля\АЗЭ-СРП_19-557\Документы (2 версия)\Заключение  _65 лет Победы_ 15418_ аукцион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Серпухов г.о\Земля\АЗЭ-СРП_19-557\Документы (2 версия)\Заключение  _65 лет Победы_ 15418_ аукцион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52DE" w14:textId="45461124" w:rsidR="00EA39BC" w:rsidRDefault="00EA39BC" w:rsidP="00BE5B57">
      <w:pPr>
        <w:suppressAutoHyphens w:val="0"/>
      </w:pPr>
    </w:p>
    <w:p w14:paraId="2C0C6912" w14:textId="4BA8ACC2" w:rsidR="00EA39BC" w:rsidRDefault="00EA39BC" w:rsidP="00BE5B57">
      <w:pPr>
        <w:suppressAutoHyphens w:val="0"/>
      </w:pPr>
    </w:p>
    <w:p w14:paraId="20F85E5A" w14:textId="13BFD6EB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805B942" wp14:editId="63C7FEBA">
            <wp:extent cx="6564630" cy="9281795"/>
            <wp:effectExtent l="0" t="0" r="7620" b="0"/>
            <wp:docPr id="59" name="Рисунок 59" descr="Z:\__УРЗП\04. Конкурентные процедуры\АУКЦИОНЫ\2019 год\Серпухов г.о\Земля\АЗЭ-СРП_19-557\Документы (2 версия)\Заключение  _65 лет Победы_ 15418_ аукцио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Серпухов г.о\Земля\АЗЭ-СРП_19-557\Документы (2 версия)\Заключение  _65 лет Победы_ 15418_ аукцио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4C459" w14:textId="3B647EFF" w:rsidR="00EA39BC" w:rsidRDefault="00EA39BC" w:rsidP="00BE5B57">
      <w:pPr>
        <w:suppressAutoHyphens w:val="0"/>
      </w:pPr>
    </w:p>
    <w:p w14:paraId="1968DCD9" w14:textId="055C8A34" w:rsidR="00EA39BC" w:rsidRDefault="00EA39BC" w:rsidP="00BE5B57">
      <w:pPr>
        <w:suppressAutoHyphens w:val="0"/>
      </w:pPr>
    </w:p>
    <w:p w14:paraId="4A2E8F6F" w14:textId="08E4E925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8D5DB6" wp14:editId="125A2811">
            <wp:extent cx="6564630" cy="9281795"/>
            <wp:effectExtent l="0" t="0" r="7620" b="0"/>
            <wp:docPr id="60" name="Рисунок 60" descr="Z:\__УРЗП\04. Конкурентные процедуры\АУКЦИОНЫ\2019 год\Серпухов г.о\Земля\АЗЭ-СРП_19-557\Документы (2 версия)\Заключение  _65 лет Победы_ 15418_ аукцио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Серпухов г.о\Земля\АЗЭ-СРП_19-557\Документы (2 версия)\Заключение  _65 лет Победы_ 15418_ аукцио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0EBA2" w14:textId="6DAEA1A2" w:rsidR="00EA39BC" w:rsidRDefault="00EA39BC" w:rsidP="00BE5B57">
      <w:pPr>
        <w:suppressAutoHyphens w:val="0"/>
      </w:pPr>
    </w:p>
    <w:p w14:paraId="5F7BA6AE" w14:textId="1BD2446E" w:rsidR="00EA39BC" w:rsidRDefault="00EA39B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760281E" wp14:editId="5EE4DDF4">
            <wp:extent cx="6564630" cy="9281795"/>
            <wp:effectExtent l="0" t="0" r="7620" b="0"/>
            <wp:docPr id="61" name="Рисунок 61" descr="Z:\__УРЗП\04. Конкурентные процедуры\АУКЦИОНЫ\2019 год\Серпухов г.о\Земля\АЗЭ-СРП_19-557\Документы (2 версия)\Заключение  _65 лет Победы_ 15418_ аукцио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Серпухов г.о\Земля\АЗЭ-СРП_19-557\Документы (2 версия)\Заключение  _65 лет Победы_ 15418_ аукцио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0334" w14:textId="6A35CB0F" w:rsidR="00EA39BC" w:rsidRDefault="00EA39BC" w:rsidP="00BE5B57">
      <w:pPr>
        <w:suppressAutoHyphens w:val="0"/>
      </w:pPr>
    </w:p>
    <w:p w14:paraId="2CBBDC90" w14:textId="3D24BA6A" w:rsidR="00EA39BC" w:rsidRDefault="00EA39BC" w:rsidP="00BE5B57">
      <w:pPr>
        <w:suppressAutoHyphens w:val="0"/>
      </w:pPr>
    </w:p>
    <w:p w14:paraId="45104847" w14:textId="4035B7B3" w:rsidR="00EA39BC" w:rsidRDefault="00EA39B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EF69B08" wp14:editId="4603BF38">
            <wp:extent cx="6564630" cy="9281795"/>
            <wp:effectExtent l="0" t="0" r="7620" b="0"/>
            <wp:docPr id="62" name="Рисунок 62" descr="Z:\__УРЗП\04. Конкурентные процедуры\АУКЦИОНЫ\2019 год\Серпухов г.о\Земля\АЗЭ-СРП_19-557\Документы (2 версия)\Заключение  _65 лет Победы_ 15418_ аукцио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Серпухов г.о\Земля\АЗЭ-СРП_19-557\Документы (2 версия)\Заключение  _65 лет Победы_ 15418_ аукцио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511E9" w14:textId="061578EE" w:rsidR="00EA39BC" w:rsidRDefault="00EA39BC" w:rsidP="00BE5B57">
      <w:pPr>
        <w:suppressAutoHyphens w:val="0"/>
      </w:pPr>
    </w:p>
    <w:p w14:paraId="00CCF98A" w14:textId="2047A513" w:rsidR="00EA39BC" w:rsidRDefault="00EA39BC" w:rsidP="00BE5B57">
      <w:pPr>
        <w:suppressAutoHyphens w:val="0"/>
      </w:pPr>
    </w:p>
    <w:p w14:paraId="77948D1C" w14:textId="5A27FB30" w:rsidR="00EA39BC" w:rsidRDefault="00EA39B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8A630BD" wp14:editId="70FE2201">
            <wp:extent cx="6564630" cy="9281795"/>
            <wp:effectExtent l="0" t="0" r="7620" b="0"/>
            <wp:docPr id="63" name="Рисунок 63" descr="Z:\__УРЗП\04. Конкурентные процедуры\АУКЦИОНЫ\2019 год\Серпухов г.о\Земля\АЗЭ-СРП_19-557\Документы (2 версия)\Заключение  _65 лет Победы_ 15418_ аукцио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Серпухов г.о\Земля\АЗЭ-СРП_19-557\Документы (2 версия)\Заключение  _65 лет Победы_ 15418_ аукцио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C35C8" w14:textId="62187F0B" w:rsidR="00EA39BC" w:rsidRDefault="00EA39BC" w:rsidP="00BE5B57">
      <w:pPr>
        <w:suppressAutoHyphens w:val="0"/>
      </w:pPr>
    </w:p>
    <w:p w14:paraId="60CEA6B1" w14:textId="7E34412C" w:rsidR="00EA39BC" w:rsidRDefault="00EA39BC" w:rsidP="00BE5B57">
      <w:pPr>
        <w:suppressAutoHyphens w:val="0"/>
      </w:pPr>
    </w:p>
    <w:p w14:paraId="35B53C91" w14:textId="163D63B5" w:rsidR="00EA39BC" w:rsidRDefault="00EA39B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C36C19D" wp14:editId="0D08C750">
            <wp:extent cx="6564630" cy="9281795"/>
            <wp:effectExtent l="0" t="0" r="7620" b="0"/>
            <wp:docPr id="64" name="Рисунок 64" descr="Z:\__УРЗП\04. Конкурентные процедуры\АУКЦИОНЫ\2019 год\Серпухов г.о\Земля\АЗЭ-СРП_19-557\Документы (2 версия)\Заключение  _65 лет Победы_ 15418_ аукцио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Серпухов г.о\Земля\АЗЭ-СРП_19-557\Документы (2 версия)\Заключение  _65 лет Победы_ 15418_ аукцио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6E055" w14:textId="2791F00B" w:rsidR="00EA39BC" w:rsidRDefault="00EA39BC" w:rsidP="00BE5B57">
      <w:pPr>
        <w:suppressAutoHyphens w:val="0"/>
      </w:pPr>
    </w:p>
    <w:p w14:paraId="24B28DBF" w14:textId="300C4F9E" w:rsidR="00EA39BC" w:rsidRDefault="00EA39BC" w:rsidP="00BE5B57">
      <w:pPr>
        <w:suppressAutoHyphens w:val="0"/>
      </w:pPr>
    </w:p>
    <w:p w14:paraId="63572BC6" w14:textId="6243BBB8" w:rsidR="00EA39BC" w:rsidRDefault="00EA39B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CB7CECE" wp14:editId="7868B686">
            <wp:extent cx="6858000" cy="8988425"/>
            <wp:effectExtent l="0" t="0" r="0" b="3175"/>
            <wp:docPr id="65" name="Рисунок 65" descr="Z:\__УРЗП\04. Конкурентные процедуры\АУКЦИОНЫ\2019 год\Серпухов г.о\Земля\АЗЭ-СРП_19-557\Документы (2 версия)\Заключение  _65 лет Победы_ 15418_ аукцио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Серпухов г.о\Земля\АЗЭ-СРП_19-557\Документы (2 версия)\Заключение  _65 лет Победы_ 15418_ аукцио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582" cy="899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57382" w14:textId="77777777" w:rsidR="00EA39BC" w:rsidRDefault="00EA39BC" w:rsidP="00BE5B57">
      <w:pPr>
        <w:suppressAutoHyphens w:val="0"/>
      </w:pPr>
    </w:p>
    <w:p w14:paraId="24E39B23" w14:textId="2964EC5B" w:rsidR="00250BB5" w:rsidRDefault="00250BB5" w:rsidP="00BE5B57">
      <w:pPr>
        <w:suppressAutoHyphens w:val="0"/>
      </w:pPr>
    </w:p>
    <w:p w14:paraId="1FCC238C" w14:textId="376951FD" w:rsidR="00250BB5" w:rsidRDefault="00250BB5" w:rsidP="00BE5B57">
      <w:pPr>
        <w:suppressAutoHyphens w:val="0"/>
      </w:pPr>
    </w:p>
    <w:p w14:paraId="002DF806" w14:textId="58E1427B" w:rsidR="00250BB5" w:rsidRDefault="00250BB5" w:rsidP="00BE5B57">
      <w:pPr>
        <w:suppressAutoHyphens w:val="0"/>
      </w:pPr>
    </w:p>
    <w:p w14:paraId="54C0413F" w14:textId="5973C6AB" w:rsidR="00250BB5" w:rsidRDefault="00250BB5" w:rsidP="00BE5B57">
      <w:pPr>
        <w:suppressAutoHyphens w:val="0"/>
      </w:pPr>
    </w:p>
    <w:p w14:paraId="499966FC" w14:textId="1AD0D689" w:rsidR="00250BB5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B7DF28F" wp14:editId="44CD80BE">
            <wp:extent cx="6564630" cy="9281795"/>
            <wp:effectExtent l="0" t="0" r="7620" b="0"/>
            <wp:docPr id="66" name="Рисунок 66" descr="Z:\__УРЗП\04. Конкурентные процедуры\АУКЦИОНЫ\2019 год\Серпухов г.о\Земля\АЗЭ-СРП_19-557\Документы (2 версия)\Заключение  _65 лет Победы_ 15418_ аукцион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Серпухов г.о\Земля\АЗЭ-СРП_19-557\Документы (2 версия)\Заключение  _65 лет Победы_ 15418_ аукцион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19002" w14:textId="5F5CBD30" w:rsidR="00250BB5" w:rsidRDefault="00250BB5" w:rsidP="00BE5B57">
      <w:pPr>
        <w:suppressAutoHyphens w:val="0"/>
      </w:pPr>
    </w:p>
    <w:p w14:paraId="03D2BD7F" w14:textId="7FDCE814" w:rsidR="00EA39BC" w:rsidRDefault="00EA39BC" w:rsidP="00BE5B57">
      <w:pPr>
        <w:suppressAutoHyphens w:val="0"/>
      </w:pPr>
    </w:p>
    <w:p w14:paraId="58C04FEF" w14:textId="482C36A8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5E093CE" wp14:editId="71B74CEB">
            <wp:extent cx="6564630" cy="8799195"/>
            <wp:effectExtent l="0" t="0" r="7620" b="1905"/>
            <wp:docPr id="67" name="Рисунок 67" descr="Z:\__УРЗП\04. Конкурентные процедуры\АУКЦИОНЫ\2019 год\Серпухов г.о\Земля\АЗЭ-СРП_19-557\Документы (2 версия)\Заключение  _65 лет Победы_ 15418_ аукцион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Серпухов г.о\Земля\АЗЭ-СРП_19-557\Документы (2 версия)\Заключение  _65 лет Победы_ 15418_ аукцион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79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9961C" w14:textId="473E7BE7" w:rsidR="00EA39BC" w:rsidRDefault="00EA39BC" w:rsidP="00BE5B57">
      <w:pPr>
        <w:suppressAutoHyphens w:val="0"/>
      </w:pPr>
    </w:p>
    <w:p w14:paraId="43242A94" w14:textId="3BC05A39" w:rsidR="00EA39BC" w:rsidRDefault="00EA39BC" w:rsidP="00BE5B57">
      <w:pPr>
        <w:suppressAutoHyphens w:val="0"/>
      </w:pPr>
    </w:p>
    <w:p w14:paraId="5D5222AF" w14:textId="2C29AEFC" w:rsidR="00EA39BC" w:rsidRDefault="00EA39BC" w:rsidP="00BE5B57">
      <w:pPr>
        <w:suppressAutoHyphens w:val="0"/>
      </w:pPr>
    </w:p>
    <w:p w14:paraId="562AC141" w14:textId="2623A10F" w:rsidR="00EA39BC" w:rsidRDefault="00EA39BC" w:rsidP="00BE5B57">
      <w:pPr>
        <w:suppressAutoHyphens w:val="0"/>
      </w:pPr>
    </w:p>
    <w:p w14:paraId="3FE6959D" w14:textId="36B2AC96" w:rsidR="00EA39BC" w:rsidRDefault="00EA39BC" w:rsidP="00BE5B57">
      <w:pPr>
        <w:suppressAutoHyphens w:val="0"/>
      </w:pPr>
    </w:p>
    <w:p w14:paraId="7F93B667" w14:textId="7C12A2FF" w:rsidR="00EA39BC" w:rsidRDefault="00EA39BC" w:rsidP="00BE5B57">
      <w:pPr>
        <w:suppressAutoHyphens w:val="0"/>
      </w:pPr>
    </w:p>
    <w:p w14:paraId="720403E0" w14:textId="311D918C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6B5031E" wp14:editId="153C7D1C">
            <wp:extent cx="6564630" cy="9117965"/>
            <wp:effectExtent l="0" t="0" r="7620" b="6985"/>
            <wp:docPr id="68" name="Рисунок 68" descr="Z:\__УРЗП\04. Конкурентные процедуры\АУКЦИОНЫ\2019 год\Серпухов г.о\Земля\АЗЭ-СРП_19-557\Документы (2 версия)\Заключение  _65 лет Победы_ 15418_ аукцион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Серпухов г.о\Земля\АЗЭ-СРП_19-557\Документы (2 версия)\Заключение  _65 лет Победы_ 15418_ аукцион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1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58059" w14:textId="633DD72E" w:rsidR="00EA39BC" w:rsidRDefault="00EA39BC" w:rsidP="00BE5B57">
      <w:pPr>
        <w:suppressAutoHyphens w:val="0"/>
      </w:pPr>
    </w:p>
    <w:p w14:paraId="5674D953" w14:textId="3875840B" w:rsidR="00EA39BC" w:rsidRDefault="00EA39BC" w:rsidP="00BE5B57">
      <w:pPr>
        <w:suppressAutoHyphens w:val="0"/>
      </w:pPr>
    </w:p>
    <w:p w14:paraId="0F576F45" w14:textId="617D3813" w:rsidR="00EA39BC" w:rsidRDefault="00EA39BC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E55D2DD" wp14:editId="74E071DE">
            <wp:extent cx="6564630" cy="9281795"/>
            <wp:effectExtent l="0" t="0" r="7620" b="0"/>
            <wp:docPr id="69" name="Рисунок 69" descr="Z:\__УРЗП\04. Конкурентные процедуры\АУКЦИОНЫ\2019 год\Серпухов г.о\Земля\АЗЭ-СРП_19-557\Документы (2 версия)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Серпухов г.о\Земля\АЗЭ-СРП_19-557\Документы (2 версия)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54501B0A" w14:textId="73430AA3" w:rsidR="004B3DAD" w:rsidRDefault="00637A85" w:rsidP="00BE5B57">
      <w:pPr>
        <w:jc w:val="center"/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1B475693" wp14:editId="620EF7BD">
            <wp:extent cx="6564630" cy="9100820"/>
            <wp:effectExtent l="0" t="0" r="7620" b="5080"/>
            <wp:docPr id="70" name="Рисунок 70" descr="Z:\__УРЗП\04. Конкурентные процедуры\АУКЦИОНЫ\2019 год\Серпухов г.о\Земля\АЗЭ-СРП_19-557\Документы (2 версия)\ТУ вод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Серпухов г.о\Земля\АЗЭ-СРП_19-557\Документы (2 версия)\ТУ вод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9A5DE" w14:textId="2E7D1BB4" w:rsidR="00141F23" w:rsidRDefault="00141F23" w:rsidP="00BE5B57">
      <w:pPr>
        <w:jc w:val="center"/>
        <w:rPr>
          <w:sz w:val="32"/>
          <w:szCs w:val="32"/>
        </w:rPr>
      </w:pPr>
    </w:p>
    <w:p w14:paraId="109C9199" w14:textId="07C78984" w:rsidR="00141F23" w:rsidRDefault="00141F23" w:rsidP="00BE5B57">
      <w:pPr>
        <w:jc w:val="center"/>
        <w:rPr>
          <w:sz w:val="32"/>
          <w:szCs w:val="32"/>
        </w:rPr>
      </w:pPr>
    </w:p>
    <w:p w14:paraId="0CF32F46" w14:textId="52C3C5E6" w:rsidR="00637A85" w:rsidRDefault="00637A85" w:rsidP="00BE5B57">
      <w:pPr>
        <w:jc w:val="center"/>
        <w:rPr>
          <w:sz w:val="32"/>
          <w:szCs w:val="32"/>
        </w:rPr>
      </w:pPr>
    </w:p>
    <w:p w14:paraId="3B8BDF8C" w14:textId="38F84EF3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CB08112" wp14:editId="47619428">
            <wp:extent cx="6564630" cy="9100820"/>
            <wp:effectExtent l="0" t="0" r="7620" b="5080"/>
            <wp:docPr id="71" name="Рисунок 71" descr="Z:\__УРЗП\04. Конкурентные процедуры\АУКЦИОНЫ\2019 год\Серпухов г.о\Земля\АЗЭ-СРП_19-557\Документы (2 версия)\ТУ вод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Серпухов г.о\Земля\АЗЭ-СРП_19-557\Документы (2 версия)\ТУ вод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98823" w14:textId="058A9C8F" w:rsidR="00637A85" w:rsidRDefault="00637A85" w:rsidP="00BE5B57">
      <w:pPr>
        <w:jc w:val="center"/>
        <w:rPr>
          <w:sz w:val="32"/>
          <w:szCs w:val="32"/>
        </w:rPr>
      </w:pPr>
    </w:p>
    <w:p w14:paraId="31A4CBB4" w14:textId="3CB380E6" w:rsidR="00637A85" w:rsidRDefault="00637A85" w:rsidP="00BE5B57">
      <w:pPr>
        <w:jc w:val="center"/>
        <w:rPr>
          <w:sz w:val="32"/>
          <w:szCs w:val="32"/>
        </w:rPr>
      </w:pPr>
    </w:p>
    <w:p w14:paraId="4D64B96B" w14:textId="49A56FAB" w:rsidR="00637A85" w:rsidRDefault="00165E1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F843E8D" wp14:editId="194365CF">
            <wp:extent cx="6560185" cy="9101455"/>
            <wp:effectExtent l="0" t="0" r="0" b="4445"/>
            <wp:docPr id="2" name="Рисунок 2" descr="Z:\__УРЗП\04. Конкурентные процедуры\АУКЦИОНЫ\2019 год\Серпухов г.о\Земля\АЗЭ-СРП_19-557\Документы (2 версия)\ТУ Т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пухов г.о\Земля\АЗЭ-СРП_19-557\Документы (2 версия)\ТУ ТС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10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DAF4" w14:textId="0FA3AB0F" w:rsidR="00637A85" w:rsidRDefault="00637A85" w:rsidP="00BE5B57">
      <w:pPr>
        <w:jc w:val="center"/>
        <w:rPr>
          <w:sz w:val="32"/>
          <w:szCs w:val="32"/>
        </w:rPr>
      </w:pPr>
    </w:p>
    <w:p w14:paraId="14E60D82" w14:textId="01A57DC4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F403CA2" wp14:editId="49FD6EA9">
            <wp:extent cx="6564630" cy="9100820"/>
            <wp:effectExtent l="0" t="0" r="7620" b="5080"/>
            <wp:docPr id="73" name="Рисунок 73" descr="Z:\__УРЗП\04. Конкурентные процедуры\АУКЦИОНЫ\2019 год\Серпухов г.о\Земля\АЗЭ-СРП_19-557\Документы (2 версия)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Серпухов г.о\Земля\АЗЭ-СРП_19-557\Документы (2 версия)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668A6" w14:textId="58A57B0C" w:rsidR="00637A85" w:rsidRDefault="00637A85" w:rsidP="00BE5B57">
      <w:pPr>
        <w:jc w:val="center"/>
        <w:rPr>
          <w:sz w:val="32"/>
          <w:szCs w:val="32"/>
        </w:rPr>
      </w:pPr>
    </w:p>
    <w:p w14:paraId="5F6E71AB" w14:textId="14925500" w:rsidR="00637A85" w:rsidRDefault="00637A85" w:rsidP="00BE5B57">
      <w:pPr>
        <w:jc w:val="center"/>
        <w:rPr>
          <w:sz w:val="32"/>
          <w:szCs w:val="32"/>
        </w:rPr>
      </w:pPr>
    </w:p>
    <w:p w14:paraId="4CD3A2DD" w14:textId="0A2825DB" w:rsidR="00637A85" w:rsidRDefault="00165E10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E637F3" wp14:editId="1AC17166">
            <wp:extent cx="6570980" cy="9101455"/>
            <wp:effectExtent l="0" t="0" r="1270" b="4445"/>
            <wp:docPr id="3" name="Рисунок 3" descr="Z:\__УРЗП\04. Конкурентные процедуры\АУКЦИОНЫ\2019 год\Серпухов г.о\Земля\АЗЭ-СРП_19-557\Документы (2 версия)\ТУ Г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Серпухов г.о\Земля\АЗЭ-СРП_19-557\Документы (2 версия)\ТУ Г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10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FDD7E" w14:textId="3B28A4F9" w:rsidR="00637A85" w:rsidRDefault="00637A85" w:rsidP="00BE5B57">
      <w:pPr>
        <w:jc w:val="center"/>
        <w:rPr>
          <w:sz w:val="32"/>
          <w:szCs w:val="32"/>
        </w:rPr>
      </w:pPr>
    </w:p>
    <w:p w14:paraId="214DB8D4" w14:textId="384C7FE8" w:rsidR="00637A85" w:rsidRDefault="00637A85" w:rsidP="00BE5B57">
      <w:pPr>
        <w:jc w:val="center"/>
        <w:rPr>
          <w:sz w:val="32"/>
          <w:szCs w:val="32"/>
        </w:rPr>
      </w:pPr>
    </w:p>
    <w:p w14:paraId="69D3C8B0" w14:textId="3AA7AB5A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950C74" wp14:editId="377D0500">
            <wp:extent cx="6564630" cy="9100820"/>
            <wp:effectExtent l="0" t="0" r="7620" b="5080"/>
            <wp:docPr id="75" name="Рисунок 75" descr="Z:\__УРЗП\04. Конкурентные процедуры\АУКЦИОНЫ\2019 год\Серпухов г.о\Земля\АЗЭ-СРП_19-557\Документы (2 версия)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Серпухов г.о\Земля\АЗЭ-СРП_19-557\Документы (2 версия)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56B32" w14:textId="52B4602A" w:rsidR="00637A85" w:rsidRDefault="00637A85" w:rsidP="00BE5B57">
      <w:pPr>
        <w:jc w:val="center"/>
        <w:rPr>
          <w:sz w:val="32"/>
          <w:szCs w:val="32"/>
        </w:rPr>
      </w:pPr>
    </w:p>
    <w:p w14:paraId="6CD9FBBA" w14:textId="4EE8145F" w:rsidR="00637A85" w:rsidRDefault="00637A85" w:rsidP="00BE5B57">
      <w:pPr>
        <w:jc w:val="center"/>
        <w:rPr>
          <w:sz w:val="32"/>
          <w:szCs w:val="32"/>
        </w:rPr>
      </w:pPr>
    </w:p>
    <w:p w14:paraId="3862599A" w14:textId="2A467137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ADA5A1" wp14:editId="5C3ACBEC">
            <wp:extent cx="6564630" cy="9100820"/>
            <wp:effectExtent l="0" t="0" r="7620" b="5080"/>
            <wp:docPr id="76" name="Рисунок 76" descr="Z:\__УРЗП\04. Конкурентные процедуры\АУКЦИОНЫ\2019 год\Серпухов г.о\Земля\АЗЭ-СРП_19-557\Документы (2 версия)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Серпухов г.о\Земля\АЗЭ-СРП_19-557\Документы (2 версия)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2185" w14:textId="4A33B814" w:rsidR="00637A85" w:rsidRDefault="00637A85" w:rsidP="00BE5B57">
      <w:pPr>
        <w:jc w:val="center"/>
        <w:rPr>
          <w:sz w:val="32"/>
          <w:szCs w:val="32"/>
        </w:rPr>
      </w:pPr>
    </w:p>
    <w:p w14:paraId="3D29B441" w14:textId="1C041965" w:rsidR="00637A85" w:rsidRDefault="00637A85" w:rsidP="00BE5B57">
      <w:pPr>
        <w:jc w:val="center"/>
        <w:rPr>
          <w:sz w:val="32"/>
          <w:szCs w:val="32"/>
        </w:rPr>
      </w:pPr>
    </w:p>
    <w:p w14:paraId="644F02FE" w14:textId="26E5C544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764063" wp14:editId="2EEBF8D8">
            <wp:extent cx="6564630" cy="9100820"/>
            <wp:effectExtent l="0" t="0" r="7620" b="5080"/>
            <wp:docPr id="77" name="Рисунок 77" descr="Z:\__УРЗП\04. Конкурентные процедуры\АУКЦИОНЫ\2019 год\Серпухов г.о\Земля\АЗЭ-СРП_19-557\Документы (2 версия)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Серпухов г.о\Земля\АЗЭ-СРП_19-557\Документы (2 версия)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D8EBA" w14:textId="254D9CF3" w:rsidR="00637A85" w:rsidRDefault="00637A85" w:rsidP="00BE5B57">
      <w:pPr>
        <w:jc w:val="center"/>
        <w:rPr>
          <w:sz w:val="32"/>
          <w:szCs w:val="32"/>
        </w:rPr>
      </w:pPr>
    </w:p>
    <w:p w14:paraId="2D8AE4F4" w14:textId="2D4385AB" w:rsidR="00637A85" w:rsidRDefault="00637A85" w:rsidP="00BE5B57">
      <w:pPr>
        <w:jc w:val="center"/>
        <w:rPr>
          <w:sz w:val="32"/>
          <w:szCs w:val="32"/>
        </w:rPr>
      </w:pPr>
    </w:p>
    <w:p w14:paraId="126BC0B3" w14:textId="680B08A2" w:rsidR="00637A85" w:rsidRDefault="00637A85" w:rsidP="00BE5B57">
      <w:pPr>
        <w:jc w:val="center"/>
        <w:rPr>
          <w:sz w:val="32"/>
          <w:szCs w:val="32"/>
        </w:rPr>
      </w:pPr>
    </w:p>
    <w:p w14:paraId="0A5722EB" w14:textId="2E7E1441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AF8AD45" wp14:editId="05B97644">
            <wp:extent cx="6564630" cy="9100820"/>
            <wp:effectExtent l="0" t="0" r="7620" b="5080"/>
            <wp:docPr id="78" name="Рисунок 78" descr="Z:\__УРЗП\04. Конкурентные процедуры\АУКЦИОНЫ\2019 год\Серпухов г.о\Земля\АЗЭ-СРП_19-557\Документы (2 версия)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Серпухов г.о\Земля\АЗЭ-СРП_19-557\Документы (2 версия)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BCF9D" w14:textId="2A52AC35" w:rsidR="00637A85" w:rsidRDefault="00637A85" w:rsidP="00BE5B57">
      <w:pPr>
        <w:jc w:val="center"/>
        <w:rPr>
          <w:sz w:val="32"/>
          <w:szCs w:val="32"/>
        </w:rPr>
      </w:pPr>
    </w:p>
    <w:p w14:paraId="40A52BD2" w14:textId="2E29BB8B" w:rsidR="00637A85" w:rsidRDefault="00637A85" w:rsidP="00BE5B57">
      <w:pPr>
        <w:jc w:val="center"/>
        <w:rPr>
          <w:sz w:val="32"/>
          <w:szCs w:val="32"/>
        </w:rPr>
      </w:pPr>
    </w:p>
    <w:p w14:paraId="120C91CD" w14:textId="7A6CA43F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1C02C85" wp14:editId="4973E305">
            <wp:extent cx="6564630" cy="9100820"/>
            <wp:effectExtent l="0" t="0" r="7620" b="5080"/>
            <wp:docPr id="79" name="Рисунок 79" descr="Z:\__УРЗП\04. Конкурентные процедуры\АУКЦИОНЫ\2019 год\Серпухов г.о\Земля\АЗЭ-СРП_19-557\Документы (2 версия)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Серпухов г.о\Земля\АЗЭ-СРП_19-557\Документы (2 версия)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60DC8" w14:textId="03B351EA" w:rsidR="00637A85" w:rsidRDefault="00637A85" w:rsidP="00BE5B57">
      <w:pPr>
        <w:jc w:val="center"/>
        <w:rPr>
          <w:sz w:val="32"/>
          <w:szCs w:val="32"/>
        </w:rPr>
      </w:pPr>
    </w:p>
    <w:p w14:paraId="115A42F2" w14:textId="443D4F0A" w:rsidR="00637A85" w:rsidRDefault="00637A85" w:rsidP="00BE5B57">
      <w:pPr>
        <w:jc w:val="center"/>
        <w:rPr>
          <w:sz w:val="32"/>
          <w:szCs w:val="32"/>
        </w:rPr>
      </w:pPr>
    </w:p>
    <w:p w14:paraId="7F0E01AE" w14:textId="4BEB4096" w:rsidR="00637A85" w:rsidRDefault="00637A85" w:rsidP="00BE5B57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98D4572" wp14:editId="48CF187D">
            <wp:extent cx="6564630" cy="9100820"/>
            <wp:effectExtent l="0" t="0" r="7620" b="5080"/>
            <wp:docPr id="80" name="Рисунок 80" descr="Z:\__УРЗП\04. Конкурентные процедуры\АУКЦИОНЫ\2019 год\Серпухов г.о\Земля\АЗЭ-СРП_19-557\Документы (2 версия)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Серпухов г.о\Земля\АЗЭ-СРП_19-557\Документы (2 версия)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86034" w14:textId="515E9B1F" w:rsidR="00141F23" w:rsidRDefault="00141F23" w:rsidP="00BE5B57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04C065F8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377CF8C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2E596B62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7157E95F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0DF7E11D" w14:textId="4A0E5142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14:paraId="7983DD50" w14:textId="56041647"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34A4FB1E"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2881D855"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A0F477A" w14:textId="3FD5D43F"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5FAD4579"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3D99E65"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14:paraId="1E9E48C2" w14:textId="22A5AA81"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3832362E"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53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25FF46B9" w14:textId="383A00A3"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</w:t>
      </w:r>
      <w:r w:rsidRPr="00526AE0">
        <w:rPr>
          <w:sz w:val="18"/>
          <w:szCs w:val="18"/>
        </w:rPr>
        <w:lastRenderedPageBreak/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5FA767B3" w14:textId="77777777"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25247635" w14:textId="6549EA1E"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14:paraId="400A0C24" w14:textId="0D865561" w:rsidR="00AE7C7B" w:rsidRPr="00526AE0" w:rsidRDefault="00AE7C7B" w:rsidP="00BE5B57">
      <w:pPr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2CD7DB6F" w14:textId="7009F5CE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5FAABD43" w:rsidR="00D46AFE" w:rsidRPr="00526AE0" w:rsidRDefault="00D46AFE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162CBD91" w14:textId="77777777" w:rsidR="008C66D3" w:rsidRPr="00B838B7" w:rsidRDefault="008C66D3" w:rsidP="008C66D3">
      <w:pPr>
        <w:keepNext/>
        <w:jc w:val="center"/>
        <w:outlineLvl w:val="2"/>
        <w:rPr>
          <w:b/>
          <w:caps/>
          <w:sz w:val="20"/>
          <w:szCs w:val="20"/>
          <w:u w:val="single"/>
          <w:lang w:eastAsia="ru-RU"/>
        </w:rPr>
      </w:pPr>
      <w:permStart w:id="1874551333" w:edGrp="everyone"/>
      <w:r w:rsidRPr="00B838B7">
        <w:rPr>
          <w:b/>
          <w:sz w:val="20"/>
          <w:szCs w:val="20"/>
          <w:lang w:eastAsia="ru-RU"/>
        </w:rPr>
        <w:t xml:space="preserve">ДОГОВОР </w:t>
      </w:r>
    </w:p>
    <w:p w14:paraId="4D712C5B" w14:textId="77777777" w:rsidR="008C66D3" w:rsidRPr="00B838B7" w:rsidRDefault="008C66D3" w:rsidP="008C66D3">
      <w:pPr>
        <w:keepNext/>
        <w:jc w:val="center"/>
        <w:outlineLvl w:val="2"/>
        <w:rPr>
          <w:b/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>АРЕНДЫ ЗЕМЕЛЬНОГО УЧАСТКА</w:t>
      </w:r>
    </w:p>
    <w:p w14:paraId="09BF803F" w14:textId="77777777" w:rsidR="008C66D3" w:rsidRPr="00B838B7" w:rsidRDefault="008C66D3" w:rsidP="008C66D3">
      <w:pPr>
        <w:jc w:val="center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>№</w:t>
      </w:r>
      <w:r w:rsidRPr="00B838B7">
        <w:rPr>
          <w:b/>
          <w:caps/>
          <w:sz w:val="20"/>
          <w:szCs w:val="20"/>
          <w:lang w:eastAsia="ru-RU"/>
        </w:rPr>
        <w:t xml:space="preserve"> </w:t>
      </w:r>
      <w:r>
        <w:rPr>
          <w:b/>
          <w:caps/>
          <w:sz w:val="20"/>
          <w:szCs w:val="20"/>
          <w:lang w:eastAsia="ru-RU"/>
        </w:rPr>
        <w:t>_________</w:t>
      </w:r>
    </w:p>
    <w:p w14:paraId="12A7948E" w14:textId="77777777" w:rsidR="008C66D3" w:rsidRPr="00B838B7" w:rsidRDefault="008C66D3" w:rsidP="008C66D3">
      <w:pPr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г. о.  Серпухов                                                                                                                                    </w:t>
      </w:r>
      <w:r>
        <w:rPr>
          <w:sz w:val="20"/>
          <w:szCs w:val="20"/>
          <w:lang w:eastAsia="ru-RU"/>
        </w:rPr>
        <w:t xml:space="preserve">      </w:t>
      </w:r>
      <w:r w:rsidRPr="00B838B7">
        <w:rPr>
          <w:sz w:val="20"/>
          <w:szCs w:val="20"/>
          <w:lang w:eastAsia="ru-RU"/>
        </w:rPr>
        <w:t xml:space="preserve">    </w:t>
      </w:r>
      <w:r w:rsidRPr="00B838B7">
        <w:rPr>
          <w:color w:val="000000" w:themeColor="text1"/>
          <w:sz w:val="20"/>
          <w:szCs w:val="20"/>
          <w:lang w:eastAsia="ru-RU"/>
        </w:rPr>
        <w:t xml:space="preserve"> « </w:t>
      </w:r>
      <w:r>
        <w:rPr>
          <w:color w:val="000000" w:themeColor="text1"/>
          <w:sz w:val="20"/>
          <w:szCs w:val="20"/>
          <w:lang w:eastAsia="ru-RU"/>
        </w:rPr>
        <w:t>__</w:t>
      </w:r>
      <w:r w:rsidRPr="00B838B7">
        <w:rPr>
          <w:color w:val="000000" w:themeColor="text1"/>
          <w:sz w:val="20"/>
          <w:szCs w:val="20"/>
          <w:lang w:eastAsia="ru-RU"/>
        </w:rPr>
        <w:t xml:space="preserve">» </w:t>
      </w:r>
      <w:r>
        <w:rPr>
          <w:color w:val="000000" w:themeColor="text1"/>
          <w:sz w:val="20"/>
          <w:szCs w:val="20"/>
          <w:lang w:eastAsia="ru-RU"/>
        </w:rPr>
        <w:t>______</w:t>
      </w:r>
      <w:r w:rsidRPr="00B838B7">
        <w:rPr>
          <w:color w:val="000000" w:themeColor="text1"/>
          <w:sz w:val="20"/>
          <w:szCs w:val="20"/>
          <w:lang w:eastAsia="ru-RU"/>
        </w:rPr>
        <w:t xml:space="preserve"> </w:t>
      </w:r>
      <w:r w:rsidRPr="00B838B7">
        <w:rPr>
          <w:sz w:val="20"/>
          <w:szCs w:val="20"/>
          <w:lang w:eastAsia="ru-RU"/>
        </w:rPr>
        <w:t>201</w:t>
      </w:r>
      <w:r>
        <w:rPr>
          <w:sz w:val="20"/>
          <w:szCs w:val="20"/>
          <w:lang w:eastAsia="ru-RU"/>
        </w:rPr>
        <w:t xml:space="preserve">9 </w:t>
      </w:r>
      <w:r w:rsidRPr="00B838B7">
        <w:rPr>
          <w:sz w:val="20"/>
          <w:szCs w:val="20"/>
          <w:lang w:eastAsia="ru-RU"/>
        </w:rPr>
        <w:t>г</w:t>
      </w:r>
    </w:p>
    <w:p w14:paraId="41FAD0BF" w14:textId="77777777" w:rsidR="008C66D3" w:rsidRPr="00B838B7" w:rsidRDefault="008C66D3" w:rsidP="008C66D3">
      <w:pPr>
        <w:ind w:firstLine="567"/>
        <w:rPr>
          <w:sz w:val="20"/>
          <w:szCs w:val="20"/>
          <w:lang w:eastAsia="ru-RU"/>
        </w:rPr>
      </w:pPr>
    </w:p>
    <w:p w14:paraId="4E26FBF7" w14:textId="77777777" w:rsidR="008C66D3" w:rsidRPr="00D76E8A" w:rsidRDefault="008C66D3" w:rsidP="008C66D3">
      <w:pPr>
        <w:jc w:val="both"/>
        <w:rPr>
          <w:iCs/>
          <w:sz w:val="20"/>
          <w:szCs w:val="20"/>
          <w:lang w:eastAsia="ru-RU"/>
        </w:rPr>
      </w:pPr>
      <w:r w:rsidRPr="00D76E8A">
        <w:rPr>
          <w:iCs/>
          <w:sz w:val="20"/>
          <w:szCs w:val="20"/>
          <w:lang w:eastAsia="ru-RU"/>
        </w:rPr>
        <w:t>В соответствии с протоколом № __________ от ______г. Комитет  по управлению имуществом городского округа Серпухов ИНН 5043007401, внесенный в Единый государственный реестр юридических лиц за основным государственным регистрационным номером (ОГРН) 1025005601158 от 06.12.2002г. Инспекцией МНС по г. Серпухову Московской области (серия 50 № 004448424), именуемый в дальнейшем “Арендодатель”, в лице Председателя КУИ городского округа Серпухов________________, действующего(ей) на основании Положения, утвержденного решением Совета депутатов города Серпухова от 19.12.2005г. № 75/9, распоряжения от ________ № ________, с одной стороны и</w:t>
      </w:r>
    </w:p>
    <w:p w14:paraId="489CFEA2" w14:textId="77777777" w:rsidR="008C66D3" w:rsidRPr="00D76E8A" w:rsidRDefault="008C66D3" w:rsidP="008C66D3">
      <w:pPr>
        <w:jc w:val="both"/>
        <w:rPr>
          <w:iCs/>
          <w:sz w:val="20"/>
          <w:szCs w:val="20"/>
          <w:lang w:eastAsia="ru-RU"/>
        </w:rPr>
      </w:pPr>
      <w:r w:rsidRPr="00D76E8A">
        <w:rPr>
          <w:iCs/>
          <w:sz w:val="20"/>
          <w:szCs w:val="20"/>
          <w:lang w:eastAsia="ru-RU"/>
        </w:rPr>
        <w:t xml:space="preserve">       и </w:t>
      </w:r>
    </w:p>
    <w:p w14:paraId="49E166C4" w14:textId="77777777" w:rsidR="008C66D3" w:rsidRPr="00D76E8A" w:rsidRDefault="008C66D3" w:rsidP="008C66D3">
      <w:pPr>
        <w:jc w:val="both"/>
        <w:rPr>
          <w:iCs/>
          <w:sz w:val="20"/>
          <w:szCs w:val="20"/>
          <w:lang w:eastAsia="ru-RU"/>
        </w:rPr>
      </w:pPr>
      <w:r w:rsidRPr="00D76E8A">
        <w:rPr>
          <w:iCs/>
          <w:sz w:val="20"/>
          <w:szCs w:val="20"/>
          <w:lang w:eastAsia="ru-RU"/>
        </w:rPr>
        <w:t xml:space="preserve">АРЕНДАТОР  </w:t>
      </w:r>
    </w:p>
    <w:p w14:paraId="673045D7" w14:textId="77777777" w:rsidR="008C66D3" w:rsidRDefault="008C66D3" w:rsidP="008C66D3">
      <w:pPr>
        <w:jc w:val="both"/>
        <w:rPr>
          <w:sz w:val="20"/>
          <w:szCs w:val="20"/>
          <w:lang w:eastAsia="ru-RU"/>
        </w:rPr>
      </w:pPr>
      <w:r w:rsidRPr="00D76E8A">
        <w:rPr>
          <w:iCs/>
          <w:sz w:val="20"/>
          <w:szCs w:val="20"/>
          <w:lang w:eastAsia="ru-RU"/>
        </w:rPr>
        <w:t xml:space="preserve"> __________________________________________________________________________, именуемый(ая) в дальнейшем Арендатор с другой стороны, совместно далее по договору именуемые «Стороны», заключили настоящий Договор (далее - Договор) о нижеследующем:</w:t>
      </w:r>
    </w:p>
    <w:p w14:paraId="41F444BD" w14:textId="77777777" w:rsidR="008C66D3" w:rsidRPr="00575A2E" w:rsidRDefault="008C66D3" w:rsidP="008C66D3">
      <w:pPr>
        <w:jc w:val="both"/>
        <w:rPr>
          <w:sz w:val="20"/>
          <w:szCs w:val="20"/>
          <w:lang w:eastAsia="ru-RU"/>
        </w:rPr>
      </w:pPr>
    </w:p>
    <w:p w14:paraId="52FDD542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I</w:t>
      </w:r>
      <w:r w:rsidRPr="00B838B7">
        <w:rPr>
          <w:b/>
          <w:bCs/>
          <w:caps/>
          <w:sz w:val="20"/>
          <w:szCs w:val="20"/>
          <w:lang w:eastAsia="ru-RU"/>
        </w:rPr>
        <w:t>. Предмет договора</w:t>
      </w:r>
    </w:p>
    <w:p w14:paraId="6EEB3391" w14:textId="77777777" w:rsidR="008C66D3" w:rsidRPr="00D76E8A" w:rsidRDefault="008C66D3" w:rsidP="008C66D3">
      <w:pPr>
        <w:ind w:firstLine="426"/>
        <w:jc w:val="both"/>
        <w:rPr>
          <w:sz w:val="20"/>
          <w:szCs w:val="20"/>
          <w:lang w:eastAsia="ru-RU"/>
        </w:rPr>
      </w:pPr>
      <w:r w:rsidRPr="00D76E8A">
        <w:rPr>
          <w:b/>
          <w:sz w:val="20"/>
          <w:szCs w:val="20"/>
          <w:lang w:eastAsia="ru-RU"/>
        </w:rPr>
        <w:t>1.1.</w:t>
      </w:r>
      <w:r>
        <w:rPr>
          <w:sz w:val="20"/>
          <w:szCs w:val="20"/>
          <w:lang w:eastAsia="ru-RU"/>
        </w:rPr>
        <w:t xml:space="preserve"> </w:t>
      </w:r>
      <w:r w:rsidRPr="00D76E8A">
        <w:rPr>
          <w:sz w:val="20"/>
          <w:szCs w:val="20"/>
          <w:lang w:eastAsia="ru-RU"/>
        </w:rPr>
        <w:t>Арендодатель обязуется предоставить Арендатору за плату во временное владение и пользование земельный</w:t>
      </w:r>
    </w:p>
    <w:p w14:paraId="502645C6" w14:textId="77777777" w:rsidR="008C66D3" w:rsidRPr="00B838B7" w:rsidRDefault="008C66D3" w:rsidP="008C66D3">
      <w:pPr>
        <w:jc w:val="both"/>
        <w:rPr>
          <w:b/>
          <w:bCs/>
          <w:sz w:val="20"/>
          <w:szCs w:val="20"/>
        </w:rPr>
      </w:pPr>
      <w:r w:rsidRPr="00B838B7">
        <w:rPr>
          <w:sz w:val="20"/>
          <w:szCs w:val="20"/>
          <w:lang w:eastAsia="ru-RU"/>
        </w:rPr>
        <w:t xml:space="preserve">участок площадью </w:t>
      </w:r>
      <w:r>
        <w:rPr>
          <w:b/>
          <w:sz w:val="20"/>
          <w:szCs w:val="20"/>
          <w:lang w:eastAsia="ru-RU"/>
        </w:rPr>
        <w:t>15 418</w:t>
      </w:r>
      <w:r>
        <w:rPr>
          <w:sz w:val="20"/>
          <w:szCs w:val="20"/>
          <w:lang w:eastAsia="ru-RU"/>
        </w:rPr>
        <w:t xml:space="preserve"> </w:t>
      </w:r>
      <w:r w:rsidRPr="00B838B7">
        <w:rPr>
          <w:b/>
          <w:bCs/>
          <w:iCs/>
          <w:sz w:val="20"/>
          <w:szCs w:val="20"/>
          <w:lang w:eastAsia="ru-RU"/>
        </w:rPr>
        <w:t>м</w:t>
      </w:r>
      <w:r w:rsidRPr="00B838B7">
        <w:rPr>
          <w:b/>
          <w:sz w:val="20"/>
          <w:szCs w:val="20"/>
          <w:vertAlign w:val="superscript"/>
          <w:lang w:eastAsia="ru-RU"/>
        </w:rPr>
        <w:t>2</w:t>
      </w:r>
      <w:r w:rsidRPr="00B838B7">
        <w:rPr>
          <w:b/>
          <w:sz w:val="20"/>
          <w:szCs w:val="20"/>
          <w:lang w:eastAsia="ru-RU"/>
        </w:rPr>
        <w:t>,</w:t>
      </w:r>
      <w:r w:rsidRPr="00B838B7">
        <w:rPr>
          <w:sz w:val="20"/>
          <w:szCs w:val="20"/>
          <w:vertAlign w:val="superscript"/>
          <w:lang w:eastAsia="ru-RU"/>
        </w:rPr>
        <w:t xml:space="preserve"> </w:t>
      </w:r>
      <w:r w:rsidRPr="00B838B7">
        <w:rPr>
          <w:sz w:val="20"/>
          <w:szCs w:val="20"/>
          <w:lang w:eastAsia="ru-RU"/>
        </w:rPr>
        <w:t xml:space="preserve">с кадастровым номером </w:t>
      </w:r>
      <w:r w:rsidRPr="00B838B7">
        <w:rPr>
          <w:b/>
          <w:bCs/>
          <w:sz w:val="20"/>
          <w:szCs w:val="20"/>
        </w:rPr>
        <w:t>50:</w:t>
      </w:r>
      <w:r>
        <w:rPr>
          <w:b/>
          <w:bCs/>
          <w:sz w:val="20"/>
          <w:szCs w:val="20"/>
        </w:rPr>
        <w:t>58</w:t>
      </w:r>
      <w:r w:rsidRPr="00B838B7">
        <w:rPr>
          <w:b/>
          <w:bCs/>
          <w:sz w:val="20"/>
          <w:szCs w:val="20"/>
        </w:rPr>
        <w:t>:00</w:t>
      </w:r>
      <w:r>
        <w:rPr>
          <w:b/>
          <w:bCs/>
          <w:sz w:val="20"/>
          <w:szCs w:val="20"/>
        </w:rPr>
        <w:t>30101</w:t>
      </w:r>
      <w:r w:rsidRPr="00B838B7">
        <w:rPr>
          <w:b/>
          <w:bCs/>
          <w:sz w:val="20"/>
          <w:szCs w:val="20"/>
        </w:rPr>
        <w:t>:</w:t>
      </w:r>
      <w:r>
        <w:rPr>
          <w:b/>
          <w:bCs/>
          <w:sz w:val="20"/>
          <w:szCs w:val="20"/>
        </w:rPr>
        <w:t xml:space="preserve">4770, </w:t>
      </w:r>
      <w:r w:rsidRPr="00B838B7">
        <w:rPr>
          <w:sz w:val="20"/>
          <w:szCs w:val="20"/>
          <w:lang w:eastAsia="ru-RU"/>
        </w:rPr>
        <w:t xml:space="preserve">категория земель: «земли населенных пунктов», с разрешенным видом использования – </w:t>
      </w:r>
      <w:r>
        <w:rPr>
          <w:b/>
          <w:sz w:val="20"/>
          <w:szCs w:val="20"/>
          <w:lang w:eastAsia="ru-RU"/>
        </w:rPr>
        <w:t xml:space="preserve">объекты </w:t>
      </w:r>
      <w:r w:rsidRPr="008506C3">
        <w:rPr>
          <w:b/>
          <w:sz w:val="20"/>
          <w:szCs w:val="20"/>
          <w:lang w:eastAsia="ru-RU"/>
        </w:rPr>
        <w:t>торговли (торговые центры, торгово-развлекательные центры (комплексы</w:t>
      </w:r>
      <w:r>
        <w:rPr>
          <w:b/>
          <w:sz w:val="20"/>
          <w:szCs w:val="20"/>
          <w:lang w:eastAsia="ru-RU"/>
        </w:rPr>
        <w:t>)</w:t>
      </w:r>
      <w:r w:rsidRPr="00B838B7">
        <w:rPr>
          <w:b/>
          <w:bCs/>
          <w:iCs/>
          <w:sz w:val="20"/>
          <w:szCs w:val="20"/>
        </w:rPr>
        <w:t xml:space="preserve">, </w:t>
      </w:r>
      <w:r w:rsidRPr="00B838B7">
        <w:rPr>
          <w:bCs/>
          <w:iCs/>
          <w:sz w:val="20"/>
          <w:szCs w:val="20"/>
          <w:lang w:eastAsia="ru-RU"/>
        </w:rPr>
        <w:t xml:space="preserve">расположенный по адресу: </w:t>
      </w:r>
      <w:r w:rsidRPr="00B838B7">
        <w:rPr>
          <w:b/>
          <w:bCs/>
          <w:iCs/>
          <w:sz w:val="20"/>
          <w:szCs w:val="20"/>
          <w:lang w:eastAsia="ru-RU"/>
        </w:rPr>
        <w:t>Российская Федерация</w:t>
      </w:r>
      <w:r w:rsidRPr="00B838B7">
        <w:rPr>
          <w:bCs/>
          <w:iCs/>
          <w:sz w:val="20"/>
          <w:szCs w:val="20"/>
          <w:lang w:eastAsia="ru-RU"/>
        </w:rPr>
        <w:t xml:space="preserve">, </w:t>
      </w:r>
      <w:r w:rsidRPr="00B838B7">
        <w:rPr>
          <w:b/>
          <w:bCs/>
          <w:iCs/>
          <w:sz w:val="20"/>
          <w:szCs w:val="20"/>
          <w:lang w:eastAsia="ru-RU"/>
        </w:rPr>
        <w:t>Московская область, г.</w:t>
      </w:r>
      <w:r w:rsidRPr="00B838B7">
        <w:rPr>
          <w:b/>
          <w:bCs/>
          <w:sz w:val="20"/>
          <w:szCs w:val="20"/>
        </w:rPr>
        <w:t xml:space="preserve"> Серпухов</w:t>
      </w:r>
      <w:r>
        <w:rPr>
          <w:b/>
          <w:bCs/>
          <w:sz w:val="20"/>
          <w:szCs w:val="20"/>
        </w:rPr>
        <w:t>, мкр. Ивановские дворики, бульвар 65 лет Победы</w:t>
      </w:r>
      <w:r>
        <w:rPr>
          <w:b/>
          <w:sz w:val="20"/>
          <w:szCs w:val="20"/>
          <w:lang w:eastAsia="ru-RU"/>
        </w:rPr>
        <w:t xml:space="preserve"> -</w:t>
      </w:r>
      <w:r w:rsidRPr="00B838B7">
        <w:rPr>
          <w:sz w:val="20"/>
          <w:szCs w:val="20"/>
          <w:lang w:eastAsia="ru-RU"/>
        </w:rPr>
        <w:t xml:space="preserve"> Земельный участок, а Арендатор обязуется принять Земельный участок по акту приема-передачи </w:t>
      </w:r>
      <w:r>
        <w:rPr>
          <w:bCs/>
          <w:iCs/>
          <w:sz w:val="20"/>
          <w:szCs w:val="20"/>
          <w:lang w:eastAsia="ru-RU"/>
        </w:rPr>
        <w:t>(Приложение 3</w:t>
      </w:r>
      <w:r w:rsidRPr="00B838B7">
        <w:rPr>
          <w:bCs/>
          <w:iCs/>
          <w:sz w:val="20"/>
          <w:szCs w:val="20"/>
          <w:lang w:eastAsia="ru-RU"/>
        </w:rPr>
        <w:t xml:space="preserve"> являющимся его неотъемлемой частью настоящего договора). </w:t>
      </w:r>
    </w:p>
    <w:p w14:paraId="674F9FC2" w14:textId="77777777" w:rsidR="008C66D3" w:rsidRPr="00B838B7" w:rsidRDefault="008C66D3" w:rsidP="008C66D3">
      <w:pPr>
        <w:contextualSpacing/>
        <w:jc w:val="both"/>
        <w:rPr>
          <w:sz w:val="20"/>
          <w:szCs w:val="20"/>
        </w:rPr>
      </w:pPr>
      <w:r w:rsidRPr="00B838B7">
        <w:rPr>
          <w:sz w:val="20"/>
          <w:szCs w:val="20"/>
        </w:rPr>
        <w:t xml:space="preserve">        </w:t>
      </w:r>
      <w:r w:rsidRPr="00B838B7">
        <w:rPr>
          <w:b/>
          <w:sz w:val="20"/>
          <w:szCs w:val="20"/>
        </w:rPr>
        <w:t>1.2</w:t>
      </w:r>
      <w:r>
        <w:rPr>
          <w:b/>
          <w:sz w:val="20"/>
          <w:szCs w:val="20"/>
        </w:rPr>
        <w:t>.</w:t>
      </w:r>
      <w:r w:rsidRPr="00B838B7">
        <w:rPr>
          <w:sz w:val="20"/>
          <w:szCs w:val="20"/>
          <w:lang w:eastAsia="ru-RU"/>
        </w:rPr>
        <w:t xml:space="preserve"> Настоящий договор заключен на основании протокола о результатах торгов </w:t>
      </w:r>
      <w:r w:rsidRPr="00B838B7">
        <w:rPr>
          <w:iCs/>
          <w:sz w:val="20"/>
          <w:szCs w:val="20"/>
        </w:rPr>
        <w:t xml:space="preserve">№ </w:t>
      </w:r>
      <w:r>
        <w:rPr>
          <w:iCs/>
          <w:sz w:val="20"/>
          <w:szCs w:val="20"/>
        </w:rPr>
        <w:t>_________</w:t>
      </w:r>
      <w:r w:rsidRPr="00B838B7">
        <w:rPr>
          <w:iCs/>
          <w:sz w:val="20"/>
          <w:szCs w:val="20"/>
        </w:rPr>
        <w:t xml:space="preserve"> (Лот №</w:t>
      </w:r>
      <w:r>
        <w:rPr>
          <w:iCs/>
          <w:sz w:val="20"/>
          <w:szCs w:val="20"/>
        </w:rPr>
        <w:t>__</w:t>
      </w:r>
      <w:r w:rsidRPr="00B838B7">
        <w:rPr>
          <w:iCs/>
          <w:sz w:val="20"/>
          <w:szCs w:val="20"/>
        </w:rPr>
        <w:t xml:space="preserve">) от </w:t>
      </w:r>
      <w:r>
        <w:rPr>
          <w:iCs/>
          <w:sz w:val="20"/>
          <w:szCs w:val="20"/>
        </w:rPr>
        <w:t>______</w:t>
      </w:r>
      <w:r w:rsidRPr="00B838B7">
        <w:rPr>
          <w:iCs/>
          <w:sz w:val="20"/>
          <w:szCs w:val="20"/>
        </w:rPr>
        <w:t>г -</w:t>
      </w:r>
      <w:r>
        <w:rPr>
          <w:sz w:val="20"/>
          <w:szCs w:val="20"/>
          <w:lang w:eastAsia="ru-RU"/>
        </w:rPr>
        <w:t xml:space="preserve"> Протокол</w:t>
      </w:r>
      <w:r w:rsidRPr="00B838B7">
        <w:rPr>
          <w:sz w:val="20"/>
          <w:szCs w:val="20"/>
          <w:lang w:eastAsia="ru-RU"/>
        </w:rPr>
        <w:t>, являющегося приложением 1 к настоящему договору.</w:t>
      </w:r>
    </w:p>
    <w:p w14:paraId="74B0C5B7" w14:textId="77777777" w:rsidR="008C66D3" w:rsidRPr="00B838B7" w:rsidRDefault="008C66D3" w:rsidP="008C66D3">
      <w:pPr>
        <w:contextualSpacing/>
        <w:jc w:val="both"/>
        <w:rPr>
          <w:sz w:val="20"/>
          <w:szCs w:val="20"/>
        </w:rPr>
      </w:pPr>
      <w:r w:rsidRPr="00B838B7">
        <w:rPr>
          <w:b/>
          <w:sz w:val="20"/>
          <w:szCs w:val="20"/>
        </w:rPr>
        <w:t xml:space="preserve">        1.3</w:t>
      </w:r>
      <w:r>
        <w:rPr>
          <w:b/>
          <w:sz w:val="20"/>
          <w:szCs w:val="20"/>
        </w:rPr>
        <w:t>.</w:t>
      </w:r>
      <w:r w:rsidRPr="00B838B7">
        <w:rPr>
          <w:b/>
          <w:sz w:val="20"/>
          <w:szCs w:val="20"/>
        </w:rPr>
        <w:t xml:space="preserve"> </w:t>
      </w:r>
      <w:r w:rsidRPr="00B838B7">
        <w:rPr>
          <w:sz w:val="20"/>
          <w:szCs w:val="20"/>
        </w:rPr>
        <w:t xml:space="preserve">Участок предоставляется </w:t>
      </w:r>
      <w:r>
        <w:rPr>
          <w:sz w:val="20"/>
          <w:szCs w:val="20"/>
        </w:rPr>
        <w:t xml:space="preserve">для </w:t>
      </w:r>
      <w:r>
        <w:rPr>
          <w:b/>
          <w:sz w:val="20"/>
          <w:szCs w:val="20"/>
        </w:rPr>
        <w:t>________________________</w:t>
      </w:r>
      <w:r w:rsidRPr="00B838B7">
        <w:rPr>
          <w:bCs/>
          <w:iCs/>
          <w:sz w:val="20"/>
          <w:szCs w:val="20"/>
        </w:rPr>
        <w:t>.</w:t>
      </w:r>
    </w:p>
    <w:p w14:paraId="3C9E016E" w14:textId="77777777" w:rsidR="008C66D3" w:rsidRDefault="008C66D3" w:rsidP="008C66D3">
      <w:pPr>
        <w:jc w:val="both"/>
        <w:rPr>
          <w:sz w:val="20"/>
          <w:szCs w:val="20"/>
        </w:rPr>
      </w:pPr>
      <w:r w:rsidRPr="00B838B7">
        <w:rPr>
          <w:sz w:val="20"/>
          <w:szCs w:val="20"/>
        </w:rPr>
        <w:t xml:space="preserve">        </w:t>
      </w:r>
      <w:r w:rsidRPr="00B838B7">
        <w:rPr>
          <w:b/>
          <w:sz w:val="20"/>
          <w:szCs w:val="20"/>
        </w:rPr>
        <w:t>1.4</w:t>
      </w:r>
      <w:r>
        <w:rPr>
          <w:b/>
          <w:sz w:val="20"/>
          <w:szCs w:val="20"/>
        </w:rPr>
        <w:t>.</w:t>
      </w:r>
      <w:r w:rsidRPr="00B838B7">
        <w:rPr>
          <w:sz w:val="20"/>
          <w:szCs w:val="20"/>
        </w:rPr>
        <w:t xml:space="preserve"> </w:t>
      </w:r>
      <w:r w:rsidRPr="00D76E8A">
        <w:rPr>
          <w:sz w:val="20"/>
          <w:szCs w:val="20"/>
        </w:rPr>
        <w:t>На Участке отсутствуют объекты недвижимого имущества</w:t>
      </w:r>
      <w:r>
        <w:rPr>
          <w:sz w:val="20"/>
          <w:szCs w:val="20"/>
        </w:rPr>
        <w:t xml:space="preserve">. </w:t>
      </w:r>
    </w:p>
    <w:p w14:paraId="14A9ADDC" w14:textId="77777777" w:rsidR="008C66D3" w:rsidRDefault="008C66D3" w:rsidP="008C66D3">
      <w:pPr>
        <w:ind w:firstLine="426"/>
        <w:jc w:val="both"/>
        <w:rPr>
          <w:sz w:val="20"/>
          <w:szCs w:val="20"/>
        </w:rPr>
      </w:pPr>
      <w:r w:rsidRPr="00946D6F">
        <w:rPr>
          <w:b/>
          <w:sz w:val="20"/>
          <w:szCs w:val="20"/>
        </w:rPr>
        <w:t>1.5.</w:t>
      </w:r>
      <w:r>
        <w:rPr>
          <w:sz w:val="20"/>
          <w:szCs w:val="20"/>
        </w:rPr>
        <w:t xml:space="preserve"> </w:t>
      </w:r>
      <w:r w:rsidRPr="00D76E8A">
        <w:rPr>
          <w:sz w:val="20"/>
          <w:szCs w:val="20"/>
        </w:rPr>
        <w:t>Сведения об ограничении прав на Земельный участок:</w:t>
      </w:r>
    </w:p>
    <w:p w14:paraId="4C7F7CAE" w14:textId="77777777" w:rsidR="008C66D3" w:rsidRPr="00D76E8A" w:rsidRDefault="008C66D3" w:rsidP="008C66D3">
      <w:pPr>
        <w:ind w:firstLine="426"/>
        <w:jc w:val="both"/>
        <w:rPr>
          <w:sz w:val="20"/>
          <w:szCs w:val="20"/>
        </w:rPr>
      </w:pPr>
      <w:r w:rsidRPr="00D76E8A">
        <w:rPr>
          <w:b/>
          <w:sz w:val="20"/>
          <w:szCs w:val="20"/>
        </w:rPr>
        <w:t>1.5.1.</w:t>
      </w:r>
      <w:r w:rsidRPr="00D76E8A">
        <w:rPr>
          <w:sz w:val="20"/>
          <w:szCs w:val="20"/>
        </w:rPr>
        <w:t xml:space="preserve"> Земельный участок расположен:</w:t>
      </w:r>
    </w:p>
    <w:p w14:paraId="51DEFC0C" w14:textId="77777777" w:rsidR="008C66D3" w:rsidRPr="00D76E8A" w:rsidRDefault="008C66D3" w:rsidP="008C66D3">
      <w:pPr>
        <w:jc w:val="both"/>
        <w:rPr>
          <w:sz w:val="20"/>
          <w:szCs w:val="20"/>
        </w:rPr>
      </w:pPr>
      <w:r w:rsidRPr="00D76E8A">
        <w:rPr>
          <w:sz w:val="20"/>
          <w:szCs w:val="20"/>
        </w:rPr>
        <w:t>- полностью в санитарно-защитной зоне предприятий, сооружений и иных объектов;</w:t>
      </w:r>
    </w:p>
    <w:p w14:paraId="72783438" w14:textId="5B8622AB" w:rsidR="008C66D3" w:rsidRPr="00D76E8A" w:rsidRDefault="008C66D3" w:rsidP="008C66D3">
      <w:pPr>
        <w:jc w:val="both"/>
        <w:rPr>
          <w:sz w:val="20"/>
          <w:szCs w:val="20"/>
        </w:rPr>
      </w:pPr>
      <w:r w:rsidRPr="00D76E8A">
        <w:rPr>
          <w:sz w:val="20"/>
          <w:szCs w:val="20"/>
        </w:rPr>
        <w:t>- частично в санитарном разрыве</w:t>
      </w:r>
      <w:r w:rsidR="005100FF">
        <w:rPr>
          <w:sz w:val="20"/>
          <w:szCs w:val="20"/>
        </w:rPr>
        <w:t xml:space="preserve"> от автодороги Московское шоссе.</w:t>
      </w:r>
    </w:p>
    <w:p w14:paraId="08783CB6" w14:textId="77777777" w:rsidR="008C66D3" w:rsidRPr="00D76E8A" w:rsidRDefault="008C66D3" w:rsidP="008C66D3">
      <w:pPr>
        <w:ind w:firstLine="426"/>
        <w:jc w:val="both"/>
        <w:rPr>
          <w:sz w:val="20"/>
          <w:szCs w:val="20"/>
        </w:rPr>
      </w:pPr>
      <w:r w:rsidRPr="00D76E8A">
        <w:rPr>
          <w:b/>
          <w:sz w:val="20"/>
          <w:szCs w:val="20"/>
        </w:rPr>
        <w:t>1.5.2.</w:t>
      </w:r>
      <w:r w:rsidRPr="00D76E8A">
        <w:rPr>
          <w:sz w:val="20"/>
          <w:szCs w:val="20"/>
        </w:rPr>
        <w:t xml:space="preserve"> Ограничения прав на часть (606 кв.м) земельного участка, предусмотренные статьей 56, 56.1 Земельного кодекса Российской Федерации, охранная зона ЛЭП 35 кВ «Серпухов-Егоровка», зона с особыми условиями использования территорий, 50.00.2.232.</w:t>
      </w:r>
    </w:p>
    <w:p w14:paraId="07BDC90B" w14:textId="77777777" w:rsidR="008C66D3" w:rsidRPr="00B838B7" w:rsidRDefault="008C66D3" w:rsidP="008C66D3">
      <w:pPr>
        <w:jc w:val="center"/>
        <w:rPr>
          <w:b/>
          <w:bCs/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>II. СРОК ДОГОВОРА</w:t>
      </w:r>
    </w:p>
    <w:p w14:paraId="16D663F2" w14:textId="77777777" w:rsidR="008C66D3" w:rsidRPr="00B838B7" w:rsidRDefault="008C66D3" w:rsidP="008C66D3">
      <w:pPr>
        <w:ind w:firstLine="851"/>
        <w:jc w:val="center"/>
        <w:rPr>
          <w:sz w:val="20"/>
          <w:szCs w:val="20"/>
          <w:lang w:eastAsia="ru-RU"/>
        </w:rPr>
      </w:pPr>
    </w:p>
    <w:p w14:paraId="39C4F030" w14:textId="77777777" w:rsidR="008C66D3" w:rsidRPr="0003192B" w:rsidRDefault="008C66D3" w:rsidP="008C66D3">
      <w:pPr>
        <w:ind w:firstLine="426"/>
        <w:contextualSpacing/>
        <w:jc w:val="both"/>
        <w:rPr>
          <w:rFonts w:eastAsiaTheme="minorHAnsi"/>
          <w:sz w:val="20"/>
          <w:szCs w:val="20"/>
          <w:lang w:eastAsia="en-US"/>
        </w:rPr>
      </w:pPr>
      <w:r w:rsidRPr="0003192B">
        <w:rPr>
          <w:rFonts w:eastAsiaTheme="minorHAnsi"/>
          <w:b/>
          <w:sz w:val="20"/>
          <w:szCs w:val="20"/>
          <w:lang w:eastAsia="en-US"/>
        </w:rPr>
        <w:t>2.1.</w:t>
      </w:r>
      <w:r w:rsidRPr="0003192B">
        <w:rPr>
          <w:rFonts w:eastAsiaTheme="minorHAnsi"/>
          <w:sz w:val="20"/>
          <w:szCs w:val="20"/>
          <w:lang w:eastAsia="en-US"/>
        </w:rPr>
        <w:t xml:space="preserve"> Настоящий договор заключается на срок </w:t>
      </w:r>
      <w:r>
        <w:rPr>
          <w:sz w:val="20"/>
          <w:szCs w:val="20"/>
        </w:rPr>
        <w:t>66 месяцев</w:t>
      </w:r>
      <w:r w:rsidRPr="0003192B">
        <w:rPr>
          <w:rFonts w:eastAsiaTheme="minorHAnsi"/>
          <w:sz w:val="20"/>
          <w:szCs w:val="20"/>
          <w:lang w:eastAsia="en-US"/>
        </w:rPr>
        <w:t xml:space="preserve"> с «__» _________ 20__ года по «__» ___________ 20__ года.</w:t>
      </w:r>
    </w:p>
    <w:p w14:paraId="533F40E5" w14:textId="77777777" w:rsidR="008C66D3" w:rsidRPr="0003192B" w:rsidRDefault="008C66D3" w:rsidP="008C66D3">
      <w:pPr>
        <w:ind w:firstLine="426"/>
        <w:contextualSpacing/>
        <w:jc w:val="both"/>
        <w:rPr>
          <w:rFonts w:eastAsiaTheme="minorHAnsi"/>
          <w:sz w:val="20"/>
          <w:szCs w:val="20"/>
          <w:lang w:eastAsia="en-US"/>
        </w:rPr>
      </w:pPr>
      <w:r w:rsidRPr="0003192B">
        <w:rPr>
          <w:rFonts w:eastAsiaTheme="minorHAnsi"/>
          <w:b/>
          <w:sz w:val="20"/>
          <w:szCs w:val="20"/>
          <w:lang w:eastAsia="en-US"/>
        </w:rPr>
        <w:t>2.2.</w:t>
      </w:r>
      <w:r w:rsidRPr="0003192B">
        <w:rPr>
          <w:rFonts w:eastAsiaTheme="minorHAnsi"/>
          <w:sz w:val="20"/>
          <w:szCs w:val="20"/>
          <w:lang w:eastAsia="en-US"/>
        </w:rPr>
        <w:t xml:space="preserve">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3CA97AC4" w14:textId="77777777" w:rsidR="008C66D3" w:rsidRPr="0003192B" w:rsidRDefault="008C66D3" w:rsidP="008C66D3">
      <w:pPr>
        <w:ind w:firstLine="426"/>
        <w:contextualSpacing/>
        <w:jc w:val="both"/>
        <w:rPr>
          <w:rFonts w:eastAsiaTheme="minorHAnsi"/>
          <w:sz w:val="20"/>
          <w:szCs w:val="20"/>
          <w:lang w:eastAsia="en-US"/>
        </w:rPr>
      </w:pPr>
      <w:r w:rsidRPr="0003192B">
        <w:rPr>
          <w:rFonts w:eastAsiaTheme="minorHAnsi"/>
          <w:sz w:val="20"/>
          <w:szCs w:val="20"/>
          <w:lang w:eastAsia="en-US"/>
        </w:rPr>
        <w:t>Договор считается заключенным с момента пе</w:t>
      </w:r>
      <w:r>
        <w:rPr>
          <w:sz w:val="20"/>
          <w:szCs w:val="20"/>
        </w:rPr>
        <w:t xml:space="preserve">редачи Земельного участка. Акт </w:t>
      </w:r>
      <w:r w:rsidRPr="0003192B">
        <w:rPr>
          <w:rFonts w:eastAsiaTheme="minorHAnsi"/>
          <w:sz w:val="20"/>
          <w:szCs w:val="20"/>
          <w:lang w:eastAsia="en-US"/>
        </w:rPr>
        <w:t>приема-передачи Земельного участка подписывается одновременно с подписанием настоящего договора.</w:t>
      </w:r>
    </w:p>
    <w:p w14:paraId="4CD7886B" w14:textId="77777777" w:rsidR="008C66D3" w:rsidRPr="0003192B" w:rsidRDefault="008C66D3" w:rsidP="008C66D3">
      <w:pPr>
        <w:ind w:firstLine="426"/>
        <w:contextualSpacing/>
        <w:jc w:val="both"/>
        <w:rPr>
          <w:rFonts w:eastAsiaTheme="minorHAnsi"/>
          <w:sz w:val="20"/>
          <w:szCs w:val="20"/>
          <w:lang w:eastAsia="en-US"/>
        </w:rPr>
      </w:pPr>
      <w:r w:rsidRPr="0003192B">
        <w:rPr>
          <w:rFonts w:eastAsiaTheme="minorHAnsi"/>
          <w:b/>
          <w:sz w:val="20"/>
          <w:szCs w:val="20"/>
          <w:lang w:eastAsia="en-US"/>
        </w:rPr>
        <w:t>2.3.</w:t>
      </w:r>
      <w:r w:rsidRPr="0003192B">
        <w:rPr>
          <w:rFonts w:eastAsiaTheme="minorHAnsi"/>
          <w:sz w:val="20"/>
          <w:szCs w:val="20"/>
          <w:lang w:eastAsia="en-US"/>
        </w:rPr>
        <w:t xml:space="preserve">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03995B33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III</w:t>
      </w:r>
      <w:r w:rsidRPr="00B838B7">
        <w:rPr>
          <w:b/>
          <w:bCs/>
          <w:caps/>
          <w:sz w:val="20"/>
          <w:szCs w:val="20"/>
          <w:lang w:eastAsia="ru-RU"/>
        </w:rPr>
        <w:t>. аренднАЯ платА</w:t>
      </w:r>
    </w:p>
    <w:p w14:paraId="2D4C5D57" w14:textId="77777777" w:rsidR="008C66D3" w:rsidRPr="00B838B7" w:rsidRDefault="008C66D3" w:rsidP="008C66D3">
      <w:pPr>
        <w:ind w:firstLine="851"/>
        <w:jc w:val="both"/>
        <w:rPr>
          <w:b/>
          <w:bCs/>
          <w:sz w:val="20"/>
          <w:szCs w:val="20"/>
          <w:lang w:eastAsia="ru-RU"/>
        </w:rPr>
      </w:pPr>
    </w:p>
    <w:p w14:paraId="65A593B7" w14:textId="77777777" w:rsidR="008C66D3" w:rsidRPr="00B838B7" w:rsidRDefault="008C66D3" w:rsidP="008C66D3">
      <w:pPr>
        <w:jc w:val="both"/>
        <w:rPr>
          <w:bCs/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3.1. </w:t>
      </w:r>
      <w:r w:rsidRPr="0003192B">
        <w:rPr>
          <w:bCs/>
          <w:sz w:val="20"/>
          <w:szCs w:val="20"/>
          <w:lang w:eastAsia="ru-RU"/>
        </w:rPr>
        <w:t>Арендная плата начисляется с даты передачи Земельного участка по акту приема-передачи Земельного участка.</w:t>
      </w:r>
    </w:p>
    <w:p w14:paraId="1C20CDC4" w14:textId="77777777" w:rsidR="008C66D3" w:rsidRPr="00B838B7" w:rsidRDefault="008C66D3" w:rsidP="008C66D3">
      <w:pPr>
        <w:jc w:val="both"/>
        <w:rPr>
          <w:iCs/>
          <w:sz w:val="20"/>
          <w:szCs w:val="20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3.2.</w:t>
      </w:r>
      <w:r w:rsidRPr="00B838B7">
        <w:rPr>
          <w:sz w:val="20"/>
          <w:szCs w:val="20"/>
          <w:lang w:eastAsia="ru-RU"/>
        </w:rPr>
        <w:t xml:space="preserve"> Размер ежегодной арендной платы за Участок устанавливается по результатам аукциона в соответствии с Протоколом</w:t>
      </w:r>
      <w:r w:rsidRPr="00B838B7">
        <w:rPr>
          <w:iCs/>
          <w:sz w:val="20"/>
          <w:szCs w:val="20"/>
        </w:rPr>
        <w:t xml:space="preserve">. </w:t>
      </w:r>
    </w:p>
    <w:p w14:paraId="31829C77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iCs/>
          <w:sz w:val="20"/>
          <w:szCs w:val="20"/>
        </w:rPr>
        <w:t xml:space="preserve">          </w:t>
      </w:r>
      <w:r w:rsidRPr="00B838B7">
        <w:rPr>
          <w:b/>
          <w:iCs/>
          <w:sz w:val="20"/>
          <w:szCs w:val="20"/>
        </w:rPr>
        <w:t>3.3.</w:t>
      </w:r>
      <w:r w:rsidRPr="00B838B7">
        <w:rPr>
          <w:iCs/>
          <w:sz w:val="20"/>
          <w:szCs w:val="20"/>
        </w:rPr>
        <w:t xml:space="preserve"> Р</w:t>
      </w:r>
      <w:r w:rsidRPr="00B838B7">
        <w:rPr>
          <w:sz w:val="20"/>
          <w:szCs w:val="20"/>
          <w:lang w:eastAsia="ru-RU"/>
        </w:rPr>
        <w:t>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AB946E9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 Сумма ежемесячной/ежеквартальной арендной платы устанавливается в размере в соответствии с      Приложением 2.</w:t>
      </w:r>
    </w:p>
    <w:p w14:paraId="30E25600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>
        <w:rPr>
          <w:b/>
          <w:sz w:val="20"/>
          <w:szCs w:val="20"/>
          <w:lang w:eastAsia="ru-RU"/>
        </w:rPr>
        <w:t xml:space="preserve">3.4. </w:t>
      </w:r>
      <w:r w:rsidRPr="00B838B7">
        <w:rPr>
          <w:sz w:val="20"/>
          <w:szCs w:val="20"/>
          <w:lang w:eastAsia="ru-RU"/>
        </w:rPr>
        <w:t xml:space="preserve">Арендная плата вносится Арендатором ежемесячно/ежеквартально в полном объеме в размере, установленном в Приложении 2, не позднее 15 включительно, путем внесения средств, безналичным порядком с обязательным указанием в платежном документе назначения платежа, номера и даты настоящего договора </w:t>
      </w:r>
    </w:p>
    <w:p w14:paraId="760A137D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3.5. </w:t>
      </w:r>
      <w:r w:rsidRPr="00B838B7">
        <w:rPr>
          <w:sz w:val="20"/>
          <w:szCs w:val="20"/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данном (квартале/месяце).</w:t>
      </w:r>
    </w:p>
    <w:p w14:paraId="7B9AAC46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3.6.</w:t>
      </w:r>
      <w:r w:rsidRPr="00B838B7">
        <w:rPr>
          <w:sz w:val="20"/>
          <w:szCs w:val="20"/>
          <w:lang w:eastAsia="ru-RU"/>
        </w:rPr>
        <w:t xml:space="preserve">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7D0020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3.7.</w:t>
      </w:r>
      <w:r w:rsidRPr="00B838B7">
        <w:rPr>
          <w:sz w:val="20"/>
          <w:szCs w:val="20"/>
          <w:lang w:eastAsia="ru-RU"/>
        </w:rPr>
        <w:t xml:space="preserve"> Обязательства по оплате по настоящему договору считаются выполненными после внесения Арендатором арендной платы в полном объеме за период, установленный пунктом 3.4 настоящего договора. При внесении </w:t>
      </w:r>
      <w:r w:rsidRPr="00B838B7">
        <w:rPr>
          <w:sz w:val="20"/>
          <w:szCs w:val="20"/>
          <w:lang w:eastAsia="ru-RU"/>
        </w:rPr>
        <w:lastRenderedPageBreak/>
        <w:t>Арендатором арендной платы не в полном объеме, установленном пунктом 3.4 настоящего договора, обязательства по настоящему договору считаются исполненными.</w:t>
      </w:r>
    </w:p>
    <w:p w14:paraId="01EA7F1E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1B5AC6" w14:textId="77777777" w:rsidR="008C66D3" w:rsidRPr="00B838B7" w:rsidRDefault="008C66D3" w:rsidP="008C66D3">
      <w:pPr>
        <w:jc w:val="center"/>
        <w:rPr>
          <w:sz w:val="20"/>
          <w:szCs w:val="20"/>
          <w:lang w:eastAsia="ru-RU"/>
        </w:rPr>
      </w:pPr>
    </w:p>
    <w:p w14:paraId="60760C3C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sz w:val="20"/>
          <w:szCs w:val="20"/>
          <w:lang w:val="en-US" w:eastAsia="ru-RU"/>
        </w:rPr>
        <w:t>IV</w:t>
      </w:r>
      <w:r w:rsidRPr="00B838B7">
        <w:rPr>
          <w:b/>
          <w:bCs/>
          <w:caps/>
          <w:sz w:val="20"/>
          <w:szCs w:val="20"/>
          <w:lang w:eastAsia="ru-RU"/>
        </w:rPr>
        <w:t>. ПРАВА И ОБЯЗАННОСТИ Сторон</w:t>
      </w:r>
    </w:p>
    <w:p w14:paraId="2BC05462" w14:textId="77777777" w:rsidR="008C66D3" w:rsidRPr="00B838B7" w:rsidRDefault="008C66D3" w:rsidP="008C66D3">
      <w:pPr>
        <w:jc w:val="both"/>
        <w:rPr>
          <w:b/>
          <w:bCs/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</w:t>
      </w:r>
    </w:p>
    <w:p w14:paraId="0C71ED60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bCs/>
          <w:sz w:val="20"/>
          <w:szCs w:val="20"/>
          <w:lang w:eastAsia="ru-RU"/>
        </w:rPr>
        <w:t>4.1</w:t>
      </w:r>
      <w:r w:rsidRPr="00B838B7">
        <w:rPr>
          <w:sz w:val="20"/>
          <w:szCs w:val="20"/>
          <w:lang w:eastAsia="ru-RU"/>
        </w:rPr>
        <w:t>. Арендодатель имеет право:</w:t>
      </w:r>
    </w:p>
    <w:p w14:paraId="09AC3114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4.1.1.</w:t>
      </w:r>
      <w:r w:rsidRPr="00B838B7">
        <w:rPr>
          <w:sz w:val="20"/>
          <w:szCs w:val="20"/>
          <w:lang w:eastAsia="ru-RU"/>
        </w:rPr>
        <w:t xml:space="preserve"> Требовать досрочного расторжения Договора в порядке и в случаях, предусмотренных действующим законодательством и настоящим договором, в том числе при:</w:t>
      </w:r>
    </w:p>
    <w:p w14:paraId="2DE37E6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w:t>-</w:t>
      </w:r>
      <w:r w:rsidRPr="00B838B7">
        <w:rPr>
          <w:sz w:val="20"/>
          <w:szCs w:val="20"/>
          <w:lang w:eastAsia="ru-RU"/>
        </w:rPr>
        <w:t xml:space="preserve"> использовании Участка способами, приводящими к его порче;</w:t>
      </w:r>
    </w:p>
    <w:p w14:paraId="0B74B007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использовании Участка не в соответствии с видом его разрешенного использования;</w:t>
      </w:r>
    </w:p>
    <w:p w14:paraId="1691AD06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использовании Участка не в соответствии с его целевым назначением;</w:t>
      </w:r>
    </w:p>
    <w:p w14:paraId="6DA786A9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неиспользовании/не освоении Участка в течении 1 года;</w:t>
      </w:r>
    </w:p>
    <w:p w14:paraId="4EE5E62C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не внесении арендной платы либо внесение не в полном объеме более чем 2 (два) периодов подряд;</w:t>
      </w:r>
    </w:p>
    <w:p w14:paraId="64BC0BA9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D183EE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w:t>- в случае нарушения п. 4.5</w:t>
      </w:r>
      <w:r w:rsidRPr="00B838B7">
        <w:rPr>
          <w:sz w:val="20"/>
          <w:szCs w:val="20"/>
          <w:lang w:eastAsia="ru-RU"/>
        </w:rPr>
        <w:t>;</w:t>
      </w:r>
    </w:p>
    <w:p w14:paraId="46318B44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5B892C1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- в случае осуществления Арендатором самовольной постройки на Земельном участке.</w:t>
      </w:r>
    </w:p>
    <w:p w14:paraId="44E2FB43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4.1.2.</w:t>
      </w:r>
      <w:r w:rsidRPr="00B838B7">
        <w:rPr>
          <w:sz w:val="20"/>
          <w:szCs w:val="20"/>
          <w:lang w:eastAsia="ru-RU"/>
        </w:rPr>
        <w:t xml:space="preserve"> </w:t>
      </w:r>
      <w:r w:rsidRPr="00B838B7">
        <w:rPr>
          <w:iCs/>
          <w:sz w:val="20"/>
          <w:szCs w:val="20"/>
          <w:lang w:eastAsia="ru-RU"/>
        </w:rPr>
        <w:t>На беспрепятственный доступ на территорию Земельного участка с целью его осмотра на</w:t>
      </w:r>
    </w:p>
    <w:p w14:paraId="52CE0AA3" w14:textId="77777777" w:rsidR="008C66D3" w:rsidRPr="00B838B7" w:rsidRDefault="008C66D3" w:rsidP="008C66D3">
      <w:pPr>
        <w:jc w:val="both"/>
        <w:rPr>
          <w:iCs/>
          <w:sz w:val="20"/>
          <w:szCs w:val="20"/>
          <w:lang w:eastAsia="ru-RU"/>
        </w:rPr>
      </w:pPr>
      <w:r w:rsidRPr="00B838B7">
        <w:rPr>
          <w:iCs/>
          <w:sz w:val="20"/>
          <w:szCs w:val="20"/>
          <w:lang w:eastAsia="ru-RU"/>
        </w:rPr>
        <w:t>предмет соблюдения условий настоящего Договора.</w:t>
      </w:r>
    </w:p>
    <w:p w14:paraId="457AEC20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bCs/>
          <w:sz w:val="20"/>
          <w:szCs w:val="20"/>
          <w:lang w:eastAsia="ru-RU"/>
        </w:rPr>
        <w:t xml:space="preserve"> 4.1.3. </w:t>
      </w:r>
      <w:r w:rsidRPr="00B838B7">
        <w:rPr>
          <w:sz w:val="20"/>
          <w:szCs w:val="20"/>
          <w:lang w:eastAsia="ru-RU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7C16A7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 4.1.4</w:t>
      </w:r>
      <w:r w:rsidRPr="00B838B7">
        <w:rPr>
          <w:sz w:val="20"/>
          <w:szCs w:val="20"/>
          <w:lang w:eastAsia="ru-RU"/>
        </w:rPr>
        <w:t>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21DD461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4.1.5</w:t>
      </w:r>
      <w:r w:rsidRPr="00B838B7">
        <w:rPr>
          <w:sz w:val="20"/>
          <w:szCs w:val="20"/>
          <w:lang w:eastAsia="ru-RU"/>
        </w:rPr>
        <w:t xml:space="preserve">. Изъять Земельный участок в порядке, установленном действующим Законодательством Российской Федерации, законом Московской области. </w:t>
      </w:r>
    </w:p>
    <w:p w14:paraId="7D69912F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  4.1.7. </w:t>
      </w:r>
      <w:r w:rsidRPr="00B838B7">
        <w:rPr>
          <w:sz w:val="20"/>
          <w:szCs w:val="20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установленном пунктом 3.4 настоящего договора.</w:t>
      </w:r>
    </w:p>
    <w:p w14:paraId="55F3B35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</w:p>
    <w:p w14:paraId="01339614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 </w:t>
      </w:r>
      <w:r w:rsidRPr="00B838B7">
        <w:rPr>
          <w:b/>
          <w:bCs/>
          <w:sz w:val="20"/>
          <w:szCs w:val="20"/>
          <w:lang w:eastAsia="ru-RU"/>
        </w:rPr>
        <w:t>4.2</w:t>
      </w:r>
      <w:r w:rsidRPr="00B838B7">
        <w:rPr>
          <w:sz w:val="20"/>
          <w:szCs w:val="20"/>
          <w:lang w:eastAsia="ru-RU"/>
        </w:rPr>
        <w:t xml:space="preserve"> Арендодатель обязан:</w:t>
      </w:r>
    </w:p>
    <w:p w14:paraId="33113AB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bCs/>
          <w:sz w:val="20"/>
          <w:szCs w:val="20"/>
          <w:lang w:eastAsia="ru-RU"/>
        </w:rPr>
        <w:t>4.2.1.</w:t>
      </w:r>
      <w:r w:rsidRPr="00B838B7">
        <w:rPr>
          <w:sz w:val="20"/>
          <w:szCs w:val="20"/>
          <w:lang w:eastAsia="ru-RU"/>
        </w:rPr>
        <w:t xml:space="preserve"> </w:t>
      </w:r>
      <w:r w:rsidRPr="00882908">
        <w:rPr>
          <w:sz w:val="20"/>
          <w:szCs w:val="20"/>
          <w:lang w:eastAsia="ru-RU"/>
        </w:rPr>
        <w:t xml:space="preserve">Передать Арендатору Земельный участок по акту приема-передачи в день подписания настоящего договора.          </w:t>
      </w:r>
    </w:p>
    <w:p w14:paraId="3706097F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4.2.2.</w:t>
      </w:r>
      <w:r w:rsidRPr="00B838B7">
        <w:rPr>
          <w:sz w:val="20"/>
          <w:szCs w:val="20"/>
          <w:lang w:eastAsia="ru-RU"/>
        </w:rPr>
        <w:t xml:space="preserve"> Не чинить препятствия Арендатору в правомерном использовании (владении и пользовании) Земельного участка.</w:t>
      </w:r>
    </w:p>
    <w:p w14:paraId="7DA72702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4.2.3.</w:t>
      </w:r>
      <w:r w:rsidRPr="00B838B7">
        <w:rPr>
          <w:sz w:val="20"/>
          <w:szCs w:val="20"/>
          <w:lang w:eastAsia="ru-RU"/>
        </w:rPr>
        <w:t xml:space="preserve">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0908665" w14:textId="77777777" w:rsidR="008C66D3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4.2.4.</w:t>
      </w:r>
      <w:r w:rsidRPr="00B838B7">
        <w:rPr>
          <w:sz w:val="20"/>
          <w:szCs w:val="20"/>
          <w:lang w:eastAsia="ru-RU"/>
        </w:rPr>
        <w:t xml:space="preserve"> В письменной форме в пятидневный срок уведомлять Арендатора об изменении реквизитов, а также об изменении ИНН, КПП почтового адреса, контактного телефона.</w:t>
      </w:r>
    </w:p>
    <w:p w14:paraId="13807E2D" w14:textId="77777777" w:rsidR="008C66D3" w:rsidRPr="00B838B7" w:rsidRDefault="008C66D3" w:rsidP="008C66D3">
      <w:pPr>
        <w:tabs>
          <w:tab w:val="left" w:pos="284"/>
          <w:tab w:val="left" w:pos="426"/>
        </w:tabs>
        <w:jc w:val="both"/>
        <w:rPr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w:tab/>
      </w:r>
      <w:r>
        <w:rPr>
          <w:lang w:eastAsia="ru-RU"/>
        </w:rPr>
        <w:t xml:space="preserve">     </w:t>
      </w:r>
    </w:p>
    <w:p w14:paraId="437541A4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4.3.</w:t>
      </w:r>
      <w:r w:rsidRPr="00B838B7">
        <w:rPr>
          <w:sz w:val="20"/>
          <w:szCs w:val="20"/>
          <w:lang w:eastAsia="ru-RU"/>
        </w:rPr>
        <w:t xml:space="preserve"> Арендатор имеет право:</w:t>
      </w:r>
    </w:p>
    <w:p w14:paraId="0463FA63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4.3.1.</w:t>
      </w:r>
      <w:r w:rsidRPr="00B838B7">
        <w:rPr>
          <w:sz w:val="20"/>
          <w:szCs w:val="20"/>
          <w:lang w:eastAsia="ru-RU"/>
        </w:rPr>
        <w:t xml:space="preserve">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A895839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4.3.2.</w:t>
      </w:r>
      <w:r w:rsidRPr="00B838B7">
        <w:rPr>
          <w:sz w:val="20"/>
          <w:szCs w:val="20"/>
          <w:lang w:eastAsia="ru-RU"/>
        </w:rPr>
        <w:t xml:space="preserve">  Возводить с соблюдением правил землепользования и застройки здания, строения, сооружения в соответствии с целью, указанной в п. 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0A3548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</w:p>
    <w:p w14:paraId="6CAAFC4C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4.4.</w:t>
      </w:r>
      <w:r w:rsidRPr="00B838B7">
        <w:rPr>
          <w:sz w:val="20"/>
          <w:szCs w:val="20"/>
          <w:lang w:eastAsia="ru-RU"/>
        </w:rPr>
        <w:t xml:space="preserve"> Арендатор обязан:</w:t>
      </w:r>
    </w:p>
    <w:p w14:paraId="769DD416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4.4.1.</w:t>
      </w:r>
      <w:r w:rsidRPr="00B838B7">
        <w:rPr>
          <w:sz w:val="20"/>
          <w:szCs w:val="20"/>
          <w:lang w:eastAsia="ru-RU"/>
        </w:rPr>
        <w:t xml:space="preserve"> Использовать участок в соответствии с целью и условиям его предоставления.</w:t>
      </w:r>
    </w:p>
    <w:p w14:paraId="1FDE402A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4.4.2.</w:t>
      </w:r>
      <w:r w:rsidRPr="00B838B7">
        <w:rPr>
          <w:sz w:val="20"/>
          <w:szCs w:val="20"/>
          <w:lang w:eastAsia="ru-RU"/>
        </w:rPr>
        <w:t xml:space="preserve"> При досрочном расторжении настоящего договора или по истечении его срока все произведённые без разрешения Арендодателя на Земельном участке улучшения передать Арендодателю безвозмездно.</w:t>
      </w:r>
    </w:p>
    <w:p w14:paraId="2C503B97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 4.4.3.</w:t>
      </w:r>
      <w:r w:rsidRPr="00B838B7">
        <w:rPr>
          <w:sz w:val="20"/>
          <w:szCs w:val="20"/>
          <w:lang w:eastAsia="ru-RU"/>
        </w:rPr>
        <w:t xml:space="preserve">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D0AC967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4.4.4.</w:t>
      </w:r>
      <w:r w:rsidRPr="00B838B7">
        <w:rPr>
          <w:sz w:val="20"/>
          <w:szCs w:val="20"/>
          <w:lang w:eastAsia="ru-RU"/>
        </w:rPr>
        <w:t xml:space="preserve"> Обеспечить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DD3B13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sz w:val="20"/>
          <w:szCs w:val="20"/>
          <w:lang w:eastAsia="ru-RU"/>
        </w:rPr>
        <w:t>4.4.5.</w:t>
      </w:r>
      <w:r w:rsidRPr="00B838B7">
        <w:rPr>
          <w:sz w:val="20"/>
          <w:szCs w:val="20"/>
          <w:lang w:eastAsia="ru-RU"/>
        </w:rPr>
        <w:t xml:space="preserve">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5F302CC1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 4.4.6.</w:t>
      </w:r>
      <w:r w:rsidRPr="00B838B7">
        <w:rPr>
          <w:sz w:val="20"/>
          <w:szCs w:val="20"/>
          <w:lang w:eastAsia="ru-RU"/>
        </w:rPr>
        <w:t xml:space="preserve">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631D4AF" w14:textId="77777777" w:rsidR="008C66D3" w:rsidRPr="00B838B7" w:rsidRDefault="008C66D3" w:rsidP="008C66D3">
      <w:pPr>
        <w:jc w:val="both"/>
        <w:rPr>
          <w:b/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lastRenderedPageBreak/>
        <w:t xml:space="preserve">          </w:t>
      </w:r>
      <w:r w:rsidRPr="00B838B7">
        <w:rPr>
          <w:b/>
          <w:sz w:val="20"/>
          <w:szCs w:val="20"/>
          <w:lang w:eastAsia="ru-RU"/>
        </w:rPr>
        <w:t xml:space="preserve">4.4.7. </w:t>
      </w:r>
      <w:r w:rsidRPr="00B838B7">
        <w:rPr>
          <w:sz w:val="20"/>
          <w:szCs w:val="20"/>
          <w:lang w:eastAsia="ru-RU"/>
        </w:rPr>
        <w:t>Не нарушать права других землепользователей, а также порядок использования водными, лесными и другими природными объектами.</w:t>
      </w:r>
    </w:p>
    <w:p w14:paraId="50B91EFB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4.4.8.</w:t>
      </w:r>
      <w:r w:rsidRPr="00B838B7">
        <w:rPr>
          <w:sz w:val="20"/>
          <w:szCs w:val="20"/>
          <w:lang w:eastAsia="ru-RU"/>
        </w:rPr>
        <w:t xml:space="preserve"> </w:t>
      </w:r>
      <w:r w:rsidRPr="00B838B7">
        <w:rPr>
          <w:b/>
          <w:sz w:val="20"/>
          <w:szCs w:val="20"/>
          <w:lang w:eastAsia="ru-RU"/>
        </w:rPr>
        <w:t xml:space="preserve"> </w:t>
      </w:r>
      <w:r w:rsidRPr="00B838B7">
        <w:rPr>
          <w:sz w:val="20"/>
          <w:szCs w:val="20"/>
          <w:lang w:eastAsia="ru-RU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8E6621E" w14:textId="77777777" w:rsidR="008C66D3" w:rsidRDefault="008C66D3" w:rsidP="008C66D3">
      <w:pPr>
        <w:jc w:val="both"/>
        <w:rPr>
          <w:b/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w:t xml:space="preserve">     </w:t>
      </w:r>
      <w:r w:rsidRPr="00B838B7">
        <w:rPr>
          <w:sz w:val="20"/>
          <w:szCs w:val="20"/>
          <w:lang w:eastAsia="ru-RU"/>
        </w:rPr>
        <w:t xml:space="preserve">     </w:t>
      </w:r>
      <w:r w:rsidRPr="00B838B7">
        <w:rPr>
          <w:b/>
          <w:sz w:val="20"/>
          <w:szCs w:val="20"/>
          <w:lang w:eastAsia="ru-RU"/>
        </w:rPr>
        <w:t>4.4.9</w:t>
      </w:r>
      <w:r w:rsidRPr="00B838B7">
        <w:rPr>
          <w:sz w:val="20"/>
          <w:szCs w:val="20"/>
          <w:lang w:eastAsia="ru-RU"/>
        </w:rPr>
        <w:t xml:space="preserve">. </w:t>
      </w:r>
      <w:r w:rsidRPr="00293857">
        <w:rPr>
          <w:sz w:val="20"/>
          <w:szCs w:val="20"/>
          <w:lang w:eastAsia="ru-RU"/>
        </w:rPr>
        <w:t xml:space="preserve">Обеспечить допуск представителей собственника или представителей организаций, осуществляющих эксплуатацию линейного объекта </w:t>
      </w:r>
      <w:r w:rsidRPr="00D76E8A">
        <w:rPr>
          <w:sz w:val="20"/>
          <w:szCs w:val="20"/>
        </w:rPr>
        <w:t>ЛЭП 35 кВ «Серпухов-Егоровка»</w:t>
      </w:r>
      <w:r w:rsidRPr="00293857">
        <w:rPr>
          <w:sz w:val="20"/>
          <w:szCs w:val="20"/>
          <w:lang w:eastAsia="ru-RU"/>
        </w:rPr>
        <w:t xml:space="preserve"> к данному объекту в целях обеспечения его безопасности.  </w:t>
      </w:r>
      <w:r w:rsidRPr="00B838B7">
        <w:rPr>
          <w:b/>
          <w:sz w:val="20"/>
          <w:szCs w:val="20"/>
          <w:lang w:eastAsia="ru-RU"/>
        </w:rPr>
        <w:t xml:space="preserve">          </w:t>
      </w:r>
    </w:p>
    <w:p w14:paraId="694EF80E" w14:textId="77777777" w:rsidR="008C66D3" w:rsidRPr="00B838B7" w:rsidRDefault="008C66D3" w:rsidP="008C66D3">
      <w:pPr>
        <w:ind w:firstLine="426"/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>4.4.10.</w:t>
      </w:r>
      <w:r w:rsidRPr="00B838B7">
        <w:rPr>
          <w:sz w:val="20"/>
          <w:szCs w:val="20"/>
          <w:lang w:eastAsia="ru-RU"/>
        </w:rPr>
        <w:t xml:space="preserve"> Ежеквартально/ежемесячно и в полном объеме уплачивать причитающуюся Арендодателю арендную плату и по требованию Арендодателя представить копии платежных документов, подтверждающих факт оплаты арендной платы.</w:t>
      </w:r>
    </w:p>
    <w:p w14:paraId="158F2527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</w:t>
      </w:r>
      <w:r w:rsidRPr="00B838B7">
        <w:rPr>
          <w:b/>
          <w:sz w:val="20"/>
          <w:szCs w:val="20"/>
          <w:lang w:eastAsia="ru-RU"/>
        </w:rPr>
        <w:t>4.4.11.</w:t>
      </w:r>
      <w:r w:rsidRPr="00B838B7">
        <w:rPr>
          <w:sz w:val="20"/>
          <w:szCs w:val="20"/>
          <w:lang w:eastAsia="ru-RU"/>
        </w:rPr>
        <w:t xml:space="preserve">  В случае получения уведомления от Арендодателя, согласно п. 4.2.4 настоящего договора перечислять арендную плату по реквизитам, указанных в уведомлении</w:t>
      </w:r>
    </w:p>
    <w:p w14:paraId="2F910A82" w14:textId="77777777" w:rsidR="008C66D3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</w:t>
      </w:r>
      <w:r w:rsidRPr="00B838B7">
        <w:rPr>
          <w:b/>
          <w:sz w:val="20"/>
          <w:szCs w:val="20"/>
          <w:lang w:eastAsia="ru-RU"/>
        </w:rPr>
        <w:t>4.4.12.</w:t>
      </w:r>
      <w:r w:rsidRPr="00B838B7">
        <w:rPr>
          <w:sz w:val="20"/>
          <w:szCs w:val="20"/>
          <w:lang w:eastAsia="ru-RU"/>
        </w:rPr>
        <w:t xml:space="preserve"> Передать участок Арендодателю по Акту приема-передачи в течении пяти дней после окончания срока действия настоящего договора.</w:t>
      </w:r>
    </w:p>
    <w:p w14:paraId="6A4CDFB0" w14:textId="6919AB27" w:rsidR="008C66D3" w:rsidRPr="00060A29" w:rsidRDefault="008C66D3" w:rsidP="008C66D3">
      <w:pPr>
        <w:ind w:firstLine="426"/>
        <w:jc w:val="both"/>
        <w:rPr>
          <w:rFonts w:eastAsia="Arial"/>
          <w:sz w:val="20"/>
          <w:szCs w:val="20"/>
          <w:lang w:eastAsia="ar-SA"/>
        </w:rPr>
      </w:pPr>
      <w:r w:rsidRPr="00060A29">
        <w:rPr>
          <w:b/>
          <w:sz w:val="20"/>
          <w:szCs w:val="20"/>
          <w:lang w:eastAsia="ru-RU"/>
        </w:rPr>
        <w:t xml:space="preserve">4.4.13. </w:t>
      </w:r>
      <w:r w:rsidRPr="00060A29">
        <w:rPr>
          <w:sz w:val="20"/>
          <w:szCs w:val="20"/>
          <w:lang w:eastAsia="ru-RU"/>
        </w:rPr>
        <w:t xml:space="preserve">Использовать Земельный участок в соответствии с требованиями </w:t>
      </w:r>
      <w:r w:rsidRPr="00060A29">
        <w:rPr>
          <w:rFonts w:eastAsia="Arial"/>
          <w:sz w:val="20"/>
          <w:szCs w:val="20"/>
          <w:lang w:eastAsia="ar-SA"/>
        </w:rPr>
        <w:t xml:space="preserve"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</w:t>
      </w:r>
      <w:r>
        <w:rPr>
          <w:rFonts w:eastAsia="Arial"/>
          <w:sz w:val="20"/>
          <w:szCs w:val="20"/>
          <w:lang w:eastAsia="ar-SA"/>
        </w:rPr>
        <w:br/>
      </w:r>
      <w:r w:rsidRPr="00060A29">
        <w:rPr>
          <w:rFonts w:eastAsia="Arial"/>
          <w:sz w:val="20"/>
          <w:szCs w:val="20"/>
          <w:lang w:eastAsia="ar-SA"/>
        </w:rPr>
        <w:t xml:space="preserve">санитарно-эпидемиологических правил и нормативов СанПиН 2.2.1/2.1.1.1200-03 "Санитарно-защитные зоны </w:t>
      </w:r>
      <w:r w:rsidR="00C5632A">
        <w:rPr>
          <w:rFonts w:eastAsia="Arial"/>
          <w:sz w:val="20"/>
          <w:szCs w:val="20"/>
          <w:lang w:eastAsia="ar-SA"/>
        </w:rPr>
        <w:br/>
      </w:r>
      <w:r w:rsidRPr="00060A29">
        <w:rPr>
          <w:rFonts w:eastAsia="Arial"/>
          <w:sz w:val="20"/>
          <w:szCs w:val="20"/>
          <w:lang w:eastAsia="ar-SA"/>
        </w:rPr>
        <w:t>и санитарная классификация предприятий, сооружений и иных объектов", утвержденных постановлением Главного государственного санитарного врача Российской Федерации от 25.09.2007 № 74.</w:t>
      </w:r>
    </w:p>
    <w:p w14:paraId="222E4133" w14:textId="77777777" w:rsidR="008C66D3" w:rsidRPr="00060A29" w:rsidRDefault="008C66D3" w:rsidP="008C66D3">
      <w:pPr>
        <w:ind w:firstLine="567"/>
        <w:jc w:val="both"/>
        <w:rPr>
          <w:sz w:val="20"/>
          <w:szCs w:val="20"/>
          <w:lang w:eastAsia="ru-RU"/>
        </w:rPr>
      </w:pPr>
      <w:r w:rsidRPr="00060A29">
        <w:rPr>
          <w:b/>
          <w:sz w:val="20"/>
          <w:szCs w:val="20"/>
          <w:lang w:eastAsia="ru-RU"/>
        </w:rPr>
        <w:t>4.5.</w:t>
      </w:r>
      <w:r w:rsidRPr="00060A29">
        <w:rPr>
          <w:sz w:val="20"/>
          <w:szCs w:val="20"/>
          <w:lang w:eastAsia="ru-RU"/>
        </w:rPr>
        <w:t xml:space="preserve">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3880855" w14:textId="77777777" w:rsidR="008C66D3" w:rsidRPr="00B838B7" w:rsidRDefault="008C66D3" w:rsidP="008C66D3">
      <w:pPr>
        <w:jc w:val="both"/>
        <w:rPr>
          <w:b/>
          <w:bCs/>
          <w:caps/>
          <w:sz w:val="20"/>
          <w:szCs w:val="20"/>
          <w:lang w:eastAsia="ru-RU"/>
        </w:rPr>
      </w:pPr>
      <w:r>
        <w:rPr>
          <w:b/>
          <w:lang w:eastAsia="ru-RU"/>
        </w:rPr>
        <w:t xml:space="preserve">         </w:t>
      </w:r>
    </w:p>
    <w:p w14:paraId="74B497AB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V</w:t>
      </w:r>
      <w:r w:rsidRPr="00B838B7">
        <w:rPr>
          <w:b/>
          <w:bCs/>
          <w:caps/>
          <w:sz w:val="20"/>
          <w:szCs w:val="20"/>
          <w:lang w:eastAsia="ru-RU"/>
        </w:rPr>
        <w:t xml:space="preserve">. </w:t>
      </w:r>
      <w:r>
        <w:rPr>
          <w:b/>
          <w:bCs/>
          <w:caps/>
          <w:sz w:val="20"/>
          <w:szCs w:val="20"/>
          <w:lang w:eastAsia="ru-RU"/>
        </w:rPr>
        <w:t>Ответственность сторон</w:t>
      </w:r>
    </w:p>
    <w:p w14:paraId="4F2B5F73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</w:t>
      </w:r>
    </w:p>
    <w:p w14:paraId="4DF9A102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</w:t>
      </w:r>
      <w:r w:rsidRPr="00B838B7">
        <w:rPr>
          <w:b/>
          <w:bCs/>
          <w:sz w:val="20"/>
          <w:szCs w:val="20"/>
          <w:lang w:eastAsia="ru-RU"/>
        </w:rPr>
        <w:t>5.1</w:t>
      </w:r>
      <w:r w:rsidRPr="00B838B7">
        <w:rPr>
          <w:sz w:val="20"/>
          <w:szCs w:val="20"/>
          <w:lang w:eastAsia="ru-RU"/>
        </w:rPr>
        <w:t>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CA2A895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 5.2.</w:t>
      </w:r>
      <w:r w:rsidRPr="00B838B7">
        <w:rPr>
          <w:sz w:val="20"/>
          <w:szCs w:val="20"/>
          <w:lang w:eastAsia="ru-RU"/>
        </w:rPr>
        <w:t xml:space="preserve">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2A5AB0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 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течении 30 дней с момента ее направления.</w:t>
      </w:r>
    </w:p>
    <w:p w14:paraId="7EE5BD78" w14:textId="77777777" w:rsidR="008C66D3" w:rsidRPr="00B838B7" w:rsidRDefault="008C66D3" w:rsidP="008C66D3">
      <w:pPr>
        <w:jc w:val="both"/>
        <w:rPr>
          <w:b/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 xml:space="preserve">            </w:t>
      </w:r>
      <w:r w:rsidRPr="00B838B7">
        <w:rPr>
          <w:b/>
          <w:sz w:val="20"/>
          <w:szCs w:val="20"/>
          <w:lang w:eastAsia="ru-RU"/>
        </w:rPr>
        <w:t xml:space="preserve">5.3. </w:t>
      </w:r>
      <w:r w:rsidRPr="00B838B7">
        <w:rPr>
          <w:sz w:val="20"/>
          <w:szCs w:val="20"/>
          <w:lang w:eastAsia="ru-RU"/>
        </w:rPr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EA292E3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</w:p>
    <w:p w14:paraId="4DE9F6B1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VI</w:t>
      </w:r>
      <w:r w:rsidRPr="00B838B7">
        <w:rPr>
          <w:b/>
          <w:bCs/>
          <w:caps/>
          <w:sz w:val="20"/>
          <w:szCs w:val="20"/>
          <w:lang w:eastAsia="ru-RU"/>
        </w:rPr>
        <w:t>. рассмотрение споров</w:t>
      </w:r>
    </w:p>
    <w:p w14:paraId="23A9B12E" w14:textId="77777777" w:rsidR="008C66D3" w:rsidRPr="00B838B7" w:rsidRDefault="008C66D3" w:rsidP="008C66D3">
      <w:pPr>
        <w:ind w:firstLine="851"/>
        <w:jc w:val="both"/>
        <w:rPr>
          <w:sz w:val="20"/>
          <w:szCs w:val="20"/>
          <w:lang w:eastAsia="ru-RU"/>
        </w:rPr>
      </w:pPr>
    </w:p>
    <w:p w14:paraId="3FFEF320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 6.1.</w:t>
      </w:r>
      <w:r w:rsidRPr="00B838B7">
        <w:rPr>
          <w:sz w:val="20"/>
          <w:szCs w:val="20"/>
          <w:lang w:eastAsia="ru-RU"/>
        </w:rPr>
        <w:t xml:space="preserve"> Все споры и разногласия, которые могут возникнуть между Сторонами, разрешаются путем переговоров.</w:t>
      </w:r>
    </w:p>
    <w:p w14:paraId="32C1DC0E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>
        <w:rPr>
          <w:b/>
          <w:bCs/>
          <w:sz w:val="20"/>
          <w:szCs w:val="20"/>
          <w:lang w:eastAsia="ru-RU"/>
        </w:rPr>
        <w:t xml:space="preserve">           6.2. </w:t>
      </w:r>
      <w:r w:rsidRPr="00B838B7">
        <w:rPr>
          <w:bCs/>
          <w:sz w:val="20"/>
          <w:szCs w:val="20"/>
          <w:lang w:eastAsia="ru-RU"/>
        </w:rPr>
        <w:t>При невозможности урегулировании спорных вопросов в процессе переговоров споры подлежат рассмотрению в Арбитражном суде Московской области.</w:t>
      </w:r>
    </w:p>
    <w:p w14:paraId="5223DF39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</w:p>
    <w:p w14:paraId="45377B41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VII</w:t>
      </w:r>
      <w:r w:rsidRPr="00B838B7">
        <w:rPr>
          <w:b/>
          <w:bCs/>
          <w:caps/>
          <w:sz w:val="20"/>
          <w:szCs w:val="20"/>
          <w:lang w:eastAsia="ru-RU"/>
        </w:rPr>
        <w:t xml:space="preserve">. Изменение условий договора </w:t>
      </w:r>
    </w:p>
    <w:p w14:paraId="7C803584" w14:textId="77777777" w:rsidR="008C66D3" w:rsidRPr="00B838B7" w:rsidRDefault="008C66D3" w:rsidP="008C66D3">
      <w:pPr>
        <w:ind w:firstLine="851"/>
        <w:jc w:val="both"/>
        <w:rPr>
          <w:sz w:val="20"/>
          <w:szCs w:val="20"/>
          <w:lang w:eastAsia="ru-RU"/>
        </w:rPr>
      </w:pPr>
    </w:p>
    <w:p w14:paraId="5D91FF0A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7.1.</w:t>
      </w:r>
      <w:r w:rsidRPr="00B838B7">
        <w:rPr>
          <w:sz w:val="20"/>
          <w:szCs w:val="20"/>
          <w:lang w:eastAsia="ru-RU"/>
        </w:rPr>
        <w:t xml:space="preserve">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порядке.</w:t>
      </w:r>
    </w:p>
    <w:p w14:paraId="44F206A9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sz w:val="20"/>
          <w:szCs w:val="20"/>
          <w:lang w:eastAsia="ru-RU"/>
        </w:rPr>
        <w:t xml:space="preserve">           7.2. </w:t>
      </w:r>
      <w:r w:rsidRPr="00B838B7">
        <w:rPr>
          <w:sz w:val="20"/>
          <w:szCs w:val="20"/>
          <w:lang w:eastAsia="ru-RU"/>
        </w:rPr>
        <w:t>Изменение вида разрешенного использования Земельного участка не допускается.</w:t>
      </w:r>
    </w:p>
    <w:p w14:paraId="13F66E0B" w14:textId="77777777" w:rsidR="008C66D3" w:rsidRPr="00B838B7" w:rsidRDefault="008C66D3" w:rsidP="008C66D3">
      <w:pPr>
        <w:ind w:firstLine="851"/>
        <w:jc w:val="both"/>
        <w:rPr>
          <w:caps/>
          <w:sz w:val="20"/>
          <w:szCs w:val="20"/>
          <w:lang w:eastAsia="ru-RU"/>
        </w:rPr>
      </w:pPr>
      <w:r w:rsidRPr="00B838B7">
        <w:rPr>
          <w:caps/>
          <w:sz w:val="20"/>
          <w:szCs w:val="20"/>
          <w:lang w:eastAsia="ru-RU"/>
        </w:rPr>
        <w:t xml:space="preserve">                                           </w:t>
      </w:r>
    </w:p>
    <w:p w14:paraId="6FE85E01" w14:textId="77777777" w:rsidR="008C66D3" w:rsidRPr="00B838B7" w:rsidRDefault="008C66D3" w:rsidP="008C66D3">
      <w:pPr>
        <w:ind w:firstLine="851"/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VIII</w:t>
      </w:r>
      <w:r w:rsidRPr="00B838B7">
        <w:rPr>
          <w:b/>
          <w:bCs/>
          <w:caps/>
          <w:sz w:val="20"/>
          <w:szCs w:val="20"/>
          <w:lang w:eastAsia="ru-RU"/>
        </w:rPr>
        <w:t>. Дополнительные и особые условия договора</w:t>
      </w:r>
    </w:p>
    <w:p w14:paraId="406B4D8A" w14:textId="77777777" w:rsidR="008C66D3" w:rsidRPr="00B838B7" w:rsidRDefault="008C66D3" w:rsidP="008C66D3">
      <w:pPr>
        <w:ind w:firstLine="851"/>
        <w:jc w:val="both"/>
        <w:rPr>
          <w:sz w:val="20"/>
          <w:szCs w:val="20"/>
          <w:lang w:eastAsia="ru-RU"/>
        </w:rPr>
      </w:pPr>
    </w:p>
    <w:p w14:paraId="6F8A86AA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 8.1. </w:t>
      </w:r>
      <w:r w:rsidRPr="00B838B7">
        <w:rPr>
          <w:bCs/>
          <w:sz w:val="20"/>
          <w:szCs w:val="20"/>
          <w:lang w:eastAsia="ru-RU"/>
        </w:rPr>
        <w:t>О форс-мажорных обстоятельствах каждая из сторон обязана немедленного известить другую.</w:t>
      </w:r>
      <w:r w:rsidRPr="00B838B7">
        <w:rPr>
          <w:sz w:val="20"/>
          <w:szCs w:val="20"/>
          <w:lang w:eastAsia="ru-RU"/>
        </w:rPr>
        <w:t xml:space="preserve">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6(шести) месяцев или при не устранении последствий этих обстоятельств в течении 6 месяцев стороны должны встретиться для выработки взаимоприемлемого решения, связанного с продолжением настоящего договора. </w:t>
      </w:r>
    </w:p>
    <w:p w14:paraId="305D184D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 8.2.</w:t>
      </w:r>
      <w:r w:rsidRPr="00B838B7">
        <w:rPr>
          <w:sz w:val="20"/>
          <w:szCs w:val="20"/>
          <w:lang w:eastAsia="ru-RU"/>
        </w:rPr>
        <w:t xml:space="preserve">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E7A1537" w14:textId="77777777" w:rsidR="008C66D3" w:rsidRPr="00B838B7" w:rsidRDefault="008C66D3" w:rsidP="008C66D3">
      <w:pPr>
        <w:jc w:val="both"/>
        <w:rPr>
          <w:sz w:val="20"/>
          <w:szCs w:val="20"/>
          <w:lang w:eastAsia="ru-RU"/>
        </w:rPr>
      </w:pPr>
      <w:r w:rsidRPr="00B838B7">
        <w:rPr>
          <w:b/>
          <w:bCs/>
          <w:sz w:val="20"/>
          <w:szCs w:val="20"/>
          <w:lang w:eastAsia="ru-RU"/>
        </w:rPr>
        <w:t xml:space="preserve">           8.3. </w:t>
      </w:r>
      <w:r w:rsidRPr="00B838B7">
        <w:rPr>
          <w:sz w:val="20"/>
          <w:szCs w:val="20"/>
          <w:lang w:eastAsia="ru-RU"/>
        </w:rPr>
        <w:t>Настоящий договор составлен в 3 (трех)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>
        <w:rPr>
          <w:sz w:val="20"/>
          <w:szCs w:val="20"/>
          <w:lang w:eastAsia="ru-RU"/>
        </w:rPr>
        <w:t>.</w:t>
      </w:r>
      <w:r w:rsidRPr="00B838B7">
        <w:rPr>
          <w:sz w:val="20"/>
          <w:szCs w:val="20"/>
          <w:lang w:eastAsia="ru-RU"/>
        </w:rPr>
        <w:t xml:space="preserve"> </w:t>
      </w:r>
    </w:p>
    <w:p w14:paraId="2C8CD79E" w14:textId="77777777" w:rsidR="008C66D3" w:rsidRPr="00B838B7" w:rsidRDefault="008C66D3" w:rsidP="008C66D3">
      <w:pPr>
        <w:rPr>
          <w:caps/>
          <w:sz w:val="20"/>
          <w:szCs w:val="20"/>
          <w:lang w:eastAsia="ru-RU"/>
        </w:rPr>
      </w:pPr>
      <w:r w:rsidRPr="00B838B7">
        <w:rPr>
          <w:caps/>
          <w:sz w:val="20"/>
          <w:szCs w:val="20"/>
          <w:lang w:eastAsia="ru-RU"/>
        </w:rPr>
        <w:t xml:space="preserve">                                                     </w:t>
      </w:r>
    </w:p>
    <w:p w14:paraId="32388CF6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 w:rsidRPr="00B838B7">
        <w:rPr>
          <w:b/>
          <w:bCs/>
          <w:caps/>
          <w:sz w:val="20"/>
          <w:szCs w:val="20"/>
          <w:lang w:val="en-US" w:eastAsia="ru-RU"/>
        </w:rPr>
        <w:t>IX</w:t>
      </w:r>
      <w:r w:rsidRPr="00B838B7">
        <w:rPr>
          <w:b/>
          <w:bCs/>
          <w:caps/>
          <w:sz w:val="20"/>
          <w:szCs w:val="20"/>
          <w:lang w:eastAsia="ru-RU"/>
        </w:rPr>
        <w:t>. приложение к договору</w:t>
      </w:r>
    </w:p>
    <w:p w14:paraId="3E847490" w14:textId="77777777" w:rsidR="008C66D3" w:rsidRPr="00B838B7" w:rsidRDefault="008C66D3" w:rsidP="008C66D3">
      <w:pPr>
        <w:ind w:firstLine="851"/>
        <w:rPr>
          <w:bCs/>
          <w:sz w:val="20"/>
          <w:szCs w:val="20"/>
          <w:lang w:eastAsia="ru-RU"/>
        </w:rPr>
      </w:pPr>
    </w:p>
    <w:p w14:paraId="7A787ED1" w14:textId="77777777" w:rsidR="008C66D3" w:rsidRPr="00B838B7" w:rsidRDefault="008C66D3" w:rsidP="008C66D3">
      <w:pPr>
        <w:ind w:firstLine="851"/>
        <w:rPr>
          <w:bCs/>
          <w:sz w:val="20"/>
          <w:szCs w:val="20"/>
          <w:lang w:eastAsia="ru-RU"/>
        </w:rPr>
      </w:pPr>
      <w:r w:rsidRPr="00B838B7">
        <w:rPr>
          <w:bCs/>
          <w:sz w:val="20"/>
          <w:szCs w:val="20"/>
          <w:lang w:eastAsia="ru-RU"/>
        </w:rPr>
        <w:t xml:space="preserve"> К настоящему договору прилагается и является его неотъемлемой частью:</w:t>
      </w:r>
    </w:p>
    <w:p w14:paraId="7BA61534" w14:textId="77777777" w:rsidR="008C66D3" w:rsidRPr="00B838B7" w:rsidRDefault="008C66D3" w:rsidP="008C66D3">
      <w:pPr>
        <w:ind w:firstLine="851"/>
        <w:rPr>
          <w:bCs/>
          <w:sz w:val="20"/>
          <w:szCs w:val="20"/>
          <w:lang w:eastAsia="ru-RU"/>
        </w:rPr>
      </w:pPr>
      <w:r w:rsidRPr="00B838B7">
        <w:rPr>
          <w:bCs/>
          <w:sz w:val="20"/>
          <w:szCs w:val="20"/>
          <w:lang w:eastAsia="ru-RU"/>
        </w:rPr>
        <w:t>- Протокол проведения торгов (Приложение 1).</w:t>
      </w:r>
    </w:p>
    <w:p w14:paraId="2D8860B5" w14:textId="77777777" w:rsidR="008C66D3" w:rsidRPr="00B838B7" w:rsidRDefault="008C66D3" w:rsidP="008C66D3">
      <w:pPr>
        <w:ind w:firstLine="851"/>
        <w:rPr>
          <w:bCs/>
          <w:sz w:val="20"/>
          <w:szCs w:val="20"/>
          <w:lang w:eastAsia="ru-RU"/>
        </w:rPr>
      </w:pPr>
      <w:r w:rsidRPr="00B838B7">
        <w:rPr>
          <w:bCs/>
          <w:sz w:val="20"/>
          <w:szCs w:val="20"/>
          <w:lang w:eastAsia="ru-RU"/>
        </w:rPr>
        <w:t>- Расчет арендной платы (Приложение 2</w:t>
      </w:r>
      <w:r>
        <w:rPr>
          <w:bCs/>
          <w:sz w:val="20"/>
          <w:szCs w:val="20"/>
          <w:lang w:eastAsia="ru-RU"/>
        </w:rPr>
        <w:t>)</w:t>
      </w:r>
    </w:p>
    <w:p w14:paraId="63F2BA1F" w14:textId="77777777" w:rsidR="008C66D3" w:rsidRPr="00B838B7" w:rsidRDefault="008C66D3" w:rsidP="008C66D3">
      <w:pPr>
        <w:ind w:firstLine="851"/>
        <w:rPr>
          <w:bCs/>
          <w:sz w:val="20"/>
          <w:szCs w:val="20"/>
          <w:lang w:eastAsia="ru-RU"/>
        </w:rPr>
      </w:pPr>
      <w:r w:rsidRPr="00B838B7">
        <w:rPr>
          <w:bCs/>
          <w:sz w:val="20"/>
          <w:szCs w:val="20"/>
          <w:lang w:eastAsia="ru-RU"/>
        </w:rPr>
        <w:lastRenderedPageBreak/>
        <w:t xml:space="preserve">- Акт приема-передачи Земельного участка (Приложение 3). </w:t>
      </w:r>
    </w:p>
    <w:p w14:paraId="71DB2434" w14:textId="77777777" w:rsidR="008C66D3" w:rsidRPr="00B838B7" w:rsidRDefault="008C66D3" w:rsidP="008C66D3">
      <w:pPr>
        <w:ind w:firstLine="851"/>
        <w:rPr>
          <w:bCs/>
          <w:sz w:val="20"/>
          <w:szCs w:val="20"/>
          <w:lang w:eastAsia="ru-RU"/>
        </w:rPr>
      </w:pPr>
      <w:r w:rsidRPr="00B838B7">
        <w:rPr>
          <w:bCs/>
          <w:sz w:val="20"/>
          <w:szCs w:val="20"/>
          <w:lang w:eastAsia="ru-RU"/>
        </w:rPr>
        <w:t>- Выписка из Единого государственного реестра недвижимости об основных характеристиках и зарегистрированных правах.</w:t>
      </w:r>
    </w:p>
    <w:p w14:paraId="7F08E323" w14:textId="77777777" w:rsidR="008C66D3" w:rsidRPr="00B838B7" w:rsidRDefault="008C66D3" w:rsidP="008C66D3">
      <w:pPr>
        <w:rPr>
          <w:caps/>
          <w:sz w:val="20"/>
          <w:szCs w:val="20"/>
          <w:lang w:eastAsia="ru-RU"/>
        </w:rPr>
      </w:pPr>
    </w:p>
    <w:p w14:paraId="12FEA67C" w14:textId="77777777" w:rsidR="008C66D3" w:rsidRPr="00B838B7" w:rsidRDefault="008C66D3" w:rsidP="008C66D3">
      <w:pPr>
        <w:jc w:val="center"/>
        <w:rPr>
          <w:b/>
          <w:bCs/>
          <w:caps/>
          <w:sz w:val="20"/>
          <w:szCs w:val="20"/>
          <w:lang w:eastAsia="ru-RU"/>
        </w:rPr>
      </w:pPr>
      <w:r>
        <w:rPr>
          <w:b/>
          <w:bCs/>
          <w:caps/>
          <w:sz w:val="20"/>
          <w:szCs w:val="20"/>
          <w:lang w:val="en-US" w:eastAsia="ru-RU"/>
        </w:rPr>
        <w:t>XI</w:t>
      </w:r>
      <w:r w:rsidRPr="00B838B7">
        <w:rPr>
          <w:b/>
          <w:bCs/>
          <w:caps/>
          <w:sz w:val="20"/>
          <w:szCs w:val="20"/>
          <w:lang w:eastAsia="ru-RU"/>
        </w:rPr>
        <w:t xml:space="preserve">. </w:t>
      </w:r>
      <w:r>
        <w:rPr>
          <w:b/>
          <w:bCs/>
          <w:caps/>
          <w:sz w:val="20"/>
          <w:szCs w:val="20"/>
          <w:lang w:eastAsia="ru-RU"/>
        </w:rPr>
        <w:t>адреса, реквизиты и подписи Сторон</w:t>
      </w:r>
    </w:p>
    <w:p w14:paraId="4E45A4C2" w14:textId="77777777" w:rsidR="008C66D3" w:rsidRPr="00B838B7" w:rsidRDefault="008C66D3" w:rsidP="008C66D3">
      <w:pPr>
        <w:rPr>
          <w:sz w:val="20"/>
          <w:szCs w:val="20"/>
          <w:lang w:eastAsia="ru-RU"/>
        </w:rPr>
      </w:pPr>
    </w:p>
    <w:p w14:paraId="60CE8BC7" w14:textId="77777777" w:rsidR="008C66D3" w:rsidRPr="00B838B7" w:rsidRDefault="008C66D3" w:rsidP="008C66D3">
      <w:pPr>
        <w:numPr>
          <w:ilvl w:val="0"/>
          <w:numId w:val="40"/>
        </w:numPr>
        <w:suppressAutoHyphens w:val="0"/>
        <w:ind w:left="0" w:firstLine="0"/>
        <w:jc w:val="both"/>
        <w:rPr>
          <w:iCs/>
          <w:sz w:val="20"/>
          <w:szCs w:val="20"/>
        </w:rPr>
      </w:pPr>
      <w:r w:rsidRPr="00B838B7">
        <w:rPr>
          <w:sz w:val="20"/>
          <w:szCs w:val="20"/>
          <w:lang w:eastAsia="ru-RU"/>
        </w:rPr>
        <w:t xml:space="preserve">  Арендодатель: </w:t>
      </w:r>
      <w:r w:rsidRPr="00B838B7">
        <w:rPr>
          <w:iCs/>
          <w:sz w:val="20"/>
          <w:szCs w:val="20"/>
        </w:rPr>
        <w:t xml:space="preserve">Комитет по управлению имуществом городского округа Серпухов, </w:t>
      </w:r>
    </w:p>
    <w:p w14:paraId="6ED5414F" w14:textId="77777777" w:rsidR="008C66D3" w:rsidRPr="00B838B7" w:rsidRDefault="008C66D3" w:rsidP="008C66D3">
      <w:pPr>
        <w:numPr>
          <w:ilvl w:val="0"/>
          <w:numId w:val="40"/>
        </w:numPr>
        <w:suppressAutoHyphens w:val="0"/>
        <w:ind w:left="0" w:firstLine="0"/>
        <w:jc w:val="both"/>
        <w:rPr>
          <w:iCs/>
          <w:sz w:val="20"/>
          <w:szCs w:val="20"/>
        </w:rPr>
      </w:pPr>
      <w:r w:rsidRPr="00B838B7">
        <w:rPr>
          <w:iCs/>
          <w:sz w:val="20"/>
          <w:szCs w:val="20"/>
        </w:rPr>
        <w:t xml:space="preserve">142203, г. Серпухов, ул. Советская, 88, к. 430, ИНН/КПП 5043007401/504301001 (КФНП Администрации г. о. Серпухова л./счет 03021440352), </w:t>
      </w:r>
      <w:r w:rsidRPr="00B838B7">
        <w:rPr>
          <w:sz w:val="20"/>
          <w:szCs w:val="20"/>
        </w:rPr>
        <w:t>в ГУ Банка России по ЦФО</w:t>
      </w:r>
      <w:r w:rsidRPr="00B838B7">
        <w:rPr>
          <w:iCs/>
          <w:sz w:val="20"/>
          <w:szCs w:val="20"/>
        </w:rPr>
        <w:t>, р/с 40204810400000002262, БИК 044525000, тел.75-66-65, 75-92-48, 75-46-10, 37-71-36.</w:t>
      </w:r>
    </w:p>
    <w:p w14:paraId="063762BF" w14:textId="77777777" w:rsidR="008C66D3" w:rsidRPr="00B838B7" w:rsidRDefault="008C66D3" w:rsidP="008C66D3">
      <w:pPr>
        <w:ind w:firstLine="851"/>
        <w:jc w:val="both"/>
        <w:rPr>
          <w:sz w:val="20"/>
          <w:szCs w:val="20"/>
          <w:lang w:eastAsia="ru-RU"/>
        </w:rPr>
      </w:pPr>
    </w:p>
    <w:p w14:paraId="15D3F45C" w14:textId="77777777" w:rsidR="008C66D3" w:rsidRPr="00B838B7" w:rsidRDefault="008C66D3" w:rsidP="008C66D3">
      <w:pPr>
        <w:ind w:firstLine="851"/>
        <w:jc w:val="both"/>
        <w:rPr>
          <w:sz w:val="20"/>
          <w:szCs w:val="20"/>
          <w:lang w:eastAsia="ru-RU"/>
        </w:rPr>
      </w:pPr>
    </w:p>
    <w:p w14:paraId="7F521F05" w14:textId="77777777" w:rsidR="008C66D3" w:rsidRPr="00B838B7" w:rsidRDefault="008C66D3" w:rsidP="008C66D3">
      <w:pPr>
        <w:rPr>
          <w:iCs/>
          <w:sz w:val="20"/>
          <w:szCs w:val="20"/>
          <w:lang w:eastAsia="ru-RU"/>
        </w:rPr>
      </w:pPr>
      <w:r w:rsidRPr="00B838B7">
        <w:rPr>
          <w:sz w:val="20"/>
          <w:szCs w:val="20"/>
          <w:lang w:eastAsia="ru-RU"/>
        </w:rPr>
        <w:t>___________________</w:t>
      </w:r>
      <w:r>
        <w:rPr>
          <w:sz w:val="20"/>
          <w:szCs w:val="20"/>
          <w:lang w:eastAsia="ru-RU"/>
        </w:rPr>
        <w:t>_______</w:t>
      </w:r>
      <w:r w:rsidRPr="00B838B7">
        <w:rPr>
          <w:sz w:val="20"/>
          <w:szCs w:val="20"/>
          <w:lang w:eastAsia="ru-RU"/>
        </w:rPr>
        <w:t xml:space="preserve">    </w:t>
      </w:r>
      <w:r w:rsidRPr="00B838B7">
        <w:rPr>
          <w:iCs/>
          <w:sz w:val="20"/>
          <w:szCs w:val="20"/>
        </w:rPr>
        <w:t>П</w:t>
      </w:r>
      <w:r w:rsidRPr="00B838B7">
        <w:rPr>
          <w:bCs/>
          <w:iCs/>
          <w:sz w:val="20"/>
          <w:szCs w:val="20"/>
        </w:rPr>
        <w:t xml:space="preserve">редседатель КУИ г. о. Серпухов </w:t>
      </w:r>
      <w:r>
        <w:rPr>
          <w:bCs/>
          <w:iCs/>
          <w:sz w:val="20"/>
          <w:szCs w:val="20"/>
        </w:rPr>
        <w:t>________________</w:t>
      </w:r>
    </w:p>
    <w:p w14:paraId="0C7D0C77" w14:textId="77777777" w:rsidR="008C66D3" w:rsidRDefault="008C66D3" w:rsidP="008C66D3">
      <w:pPr>
        <w:rPr>
          <w:rFonts w:ascii="TimesET" w:hAnsi="TimesET"/>
          <w:lang w:eastAsia="ru-RU"/>
        </w:rPr>
      </w:pPr>
      <w:r>
        <w:rPr>
          <w:caps/>
          <w:sz w:val="16"/>
          <w:szCs w:val="20"/>
          <w:lang w:eastAsia="ru-RU"/>
        </w:rPr>
        <w:t xml:space="preserve">             м.п.</w:t>
      </w:r>
      <w:r>
        <w:rPr>
          <w:sz w:val="16"/>
          <w:szCs w:val="20"/>
          <w:lang w:eastAsia="ru-RU"/>
        </w:rPr>
        <w:t xml:space="preserve">     (подпись) </w:t>
      </w:r>
      <w:r>
        <w:rPr>
          <w:sz w:val="20"/>
          <w:szCs w:val="20"/>
          <w:lang w:eastAsia="ru-RU"/>
        </w:rPr>
        <w:t xml:space="preserve">                            </w:t>
      </w:r>
    </w:p>
    <w:p w14:paraId="3453D845" w14:textId="77777777" w:rsidR="008C66D3" w:rsidRPr="005B1C0F" w:rsidRDefault="008C66D3" w:rsidP="008C66D3">
      <w:pPr>
        <w:rPr>
          <w:rFonts w:ascii="Calibri" w:hAnsi="Calibri"/>
          <w:sz w:val="20"/>
          <w:szCs w:val="20"/>
          <w:lang w:eastAsia="ru-RU"/>
        </w:rPr>
      </w:pPr>
      <w:r w:rsidRPr="005B1C0F">
        <w:rPr>
          <w:rFonts w:ascii="Calibri" w:hAnsi="Calibri"/>
          <w:lang w:eastAsia="ru-RU"/>
        </w:rPr>
        <w:t xml:space="preserve"> </w:t>
      </w:r>
    </w:p>
    <w:p w14:paraId="0F9C9AE6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  <w:r w:rsidRPr="00B77A21">
        <w:rPr>
          <w:sz w:val="20"/>
          <w:szCs w:val="20"/>
          <w:lang w:eastAsia="ru-RU"/>
        </w:rPr>
        <w:t xml:space="preserve">Арендатор: __________________, </w:t>
      </w:r>
    </w:p>
    <w:p w14:paraId="05EF1624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  <w:r w:rsidRPr="00B77A21">
        <w:rPr>
          <w:sz w:val="20"/>
          <w:szCs w:val="20"/>
          <w:lang w:eastAsia="ru-RU"/>
        </w:rPr>
        <w:t xml:space="preserve">Юридический адрес: __________________________________________________________________, </w:t>
      </w:r>
    </w:p>
    <w:p w14:paraId="4031197A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  <w:r w:rsidRPr="00B77A21">
        <w:rPr>
          <w:sz w:val="20"/>
          <w:szCs w:val="20"/>
          <w:lang w:eastAsia="ru-RU"/>
        </w:rPr>
        <w:t>ИНН/КПП _______________________, р/с ________________________________________________</w:t>
      </w:r>
    </w:p>
    <w:p w14:paraId="36AB3237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  <w:r w:rsidRPr="00B77A21">
        <w:rPr>
          <w:sz w:val="20"/>
          <w:szCs w:val="20"/>
          <w:lang w:eastAsia="ru-RU"/>
        </w:rPr>
        <w:t xml:space="preserve"> к/с _________________________, БИК ___________________, тел. ___________________________.</w:t>
      </w:r>
    </w:p>
    <w:p w14:paraId="60B23A1A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</w:p>
    <w:p w14:paraId="306BD448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</w:p>
    <w:p w14:paraId="33BBAA05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</w:p>
    <w:p w14:paraId="41764FD1" w14:textId="77777777" w:rsidR="008C66D3" w:rsidRPr="00B77A21" w:rsidRDefault="008C66D3" w:rsidP="008C66D3">
      <w:pPr>
        <w:contextualSpacing/>
        <w:rPr>
          <w:sz w:val="20"/>
          <w:szCs w:val="20"/>
          <w:lang w:eastAsia="ru-RU"/>
        </w:rPr>
      </w:pPr>
      <w:r w:rsidRPr="00B77A21">
        <w:rPr>
          <w:sz w:val="20"/>
          <w:szCs w:val="20"/>
          <w:lang w:eastAsia="ru-RU"/>
        </w:rPr>
        <w:t xml:space="preserve">_____________________                                                                                                                                                                                                      М.П.      (подпись)                              </w:t>
      </w:r>
    </w:p>
    <w:p w14:paraId="72E0E222" w14:textId="77777777" w:rsidR="008C66D3" w:rsidRDefault="008C66D3" w:rsidP="008C66D3">
      <w:pPr>
        <w:contextualSpacing/>
        <w:rPr>
          <w:b/>
          <w:iCs/>
        </w:rPr>
      </w:pPr>
      <w:r w:rsidRPr="00B77A21">
        <w:rPr>
          <w:sz w:val="20"/>
          <w:szCs w:val="20"/>
          <w:lang w:eastAsia="ru-RU"/>
        </w:rPr>
        <w:t> </w:t>
      </w:r>
    </w:p>
    <w:p w14:paraId="3850310E" w14:textId="77777777" w:rsidR="008C66D3" w:rsidRDefault="008C66D3" w:rsidP="008C66D3">
      <w:pPr>
        <w:contextualSpacing/>
        <w:rPr>
          <w:b/>
          <w:iCs/>
        </w:rPr>
      </w:pPr>
      <w:r w:rsidRPr="00DE2291">
        <w:rPr>
          <w:b/>
          <w:iCs/>
        </w:rPr>
        <w:t xml:space="preserve">                                                                                                       </w:t>
      </w:r>
    </w:p>
    <w:p w14:paraId="7776C5EB" w14:textId="77777777" w:rsidR="008C66D3" w:rsidRDefault="008C66D3" w:rsidP="008C66D3">
      <w:pPr>
        <w:contextualSpacing/>
        <w:rPr>
          <w:b/>
          <w:iCs/>
        </w:rPr>
      </w:pPr>
    </w:p>
    <w:p w14:paraId="2293AE6D" w14:textId="77777777" w:rsidR="008C66D3" w:rsidRDefault="008C66D3" w:rsidP="008C66D3">
      <w:pPr>
        <w:contextualSpacing/>
        <w:rPr>
          <w:b/>
          <w:iCs/>
        </w:rPr>
      </w:pPr>
    </w:p>
    <w:p w14:paraId="16974E5D" w14:textId="77777777" w:rsidR="008C66D3" w:rsidRDefault="008C66D3" w:rsidP="008C66D3">
      <w:pPr>
        <w:contextualSpacing/>
        <w:rPr>
          <w:b/>
          <w:iCs/>
        </w:rPr>
      </w:pPr>
    </w:p>
    <w:p w14:paraId="45A5F331" w14:textId="77777777" w:rsidR="008C66D3" w:rsidRDefault="008C66D3" w:rsidP="008C66D3">
      <w:pPr>
        <w:contextualSpacing/>
        <w:rPr>
          <w:b/>
          <w:iCs/>
        </w:rPr>
      </w:pPr>
    </w:p>
    <w:p w14:paraId="0A6F7B7E" w14:textId="77777777" w:rsidR="008C66D3" w:rsidRDefault="008C66D3" w:rsidP="008C66D3">
      <w:pPr>
        <w:contextualSpacing/>
        <w:rPr>
          <w:b/>
          <w:iCs/>
        </w:rPr>
      </w:pPr>
    </w:p>
    <w:p w14:paraId="71E13855" w14:textId="77777777" w:rsidR="008C66D3" w:rsidRDefault="008C66D3" w:rsidP="008C66D3">
      <w:pPr>
        <w:contextualSpacing/>
        <w:rPr>
          <w:b/>
          <w:iCs/>
        </w:rPr>
      </w:pPr>
    </w:p>
    <w:p w14:paraId="683B117C" w14:textId="77777777" w:rsidR="008C66D3" w:rsidRDefault="008C66D3" w:rsidP="008C66D3">
      <w:pPr>
        <w:contextualSpacing/>
        <w:rPr>
          <w:b/>
          <w:iCs/>
        </w:rPr>
      </w:pPr>
    </w:p>
    <w:p w14:paraId="3D1A9E95" w14:textId="77777777" w:rsidR="008C66D3" w:rsidRDefault="008C66D3" w:rsidP="008C66D3">
      <w:pPr>
        <w:contextualSpacing/>
        <w:rPr>
          <w:b/>
          <w:iCs/>
        </w:rPr>
      </w:pPr>
    </w:p>
    <w:p w14:paraId="4142A07B" w14:textId="77777777" w:rsidR="008C66D3" w:rsidRDefault="008C66D3" w:rsidP="008C66D3">
      <w:pPr>
        <w:contextualSpacing/>
        <w:rPr>
          <w:b/>
          <w:iCs/>
        </w:rPr>
      </w:pPr>
    </w:p>
    <w:p w14:paraId="34136D2B" w14:textId="77777777" w:rsidR="008C66D3" w:rsidRDefault="008C66D3" w:rsidP="008C66D3">
      <w:pPr>
        <w:contextualSpacing/>
        <w:rPr>
          <w:b/>
          <w:iCs/>
        </w:rPr>
      </w:pPr>
    </w:p>
    <w:p w14:paraId="684FE655" w14:textId="77777777" w:rsidR="008C66D3" w:rsidRDefault="008C66D3" w:rsidP="008C66D3">
      <w:pPr>
        <w:contextualSpacing/>
        <w:rPr>
          <w:b/>
          <w:iCs/>
        </w:rPr>
      </w:pPr>
    </w:p>
    <w:p w14:paraId="5C44314E" w14:textId="77777777" w:rsidR="008C66D3" w:rsidRDefault="008C66D3" w:rsidP="008C66D3">
      <w:pPr>
        <w:contextualSpacing/>
        <w:rPr>
          <w:b/>
          <w:iCs/>
        </w:rPr>
      </w:pPr>
    </w:p>
    <w:p w14:paraId="3F2462CA" w14:textId="77777777" w:rsidR="008C66D3" w:rsidRDefault="008C66D3" w:rsidP="008C66D3">
      <w:pPr>
        <w:contextualSpacing/>
        <w:rPr>
          <w:b/>
          <w:iCs/>
        </w:rPr>
      </w:pPr>
    </w:p>
    <w:p w14:paraId="71EEB6F9" w14:textId="77777777" w:rsidR="008C66D3" w:rsidRDefault="008C66D3" w:rsidP="008C66D3">
      <w:pPr>
        <w:contextualSpacing/>
        <w:rPr>
          <w:b/>
          <w:iCs/>
        </w:rPr>
      </w:pPr>
    </w:p>
    <w:p w14:paraId="6DEE5542" w14:textId="77777777" w:rsidR="008C66D3" w:rsidRDefault="008C66D3" w:rsidP="008C66D3">
      <w:pPr>
        <w:contextualSpacing/>
        <w:rPr>
          <w:b/>
          <w:iCs/>
        </w:rPr>
      </w:pPr>
    </w:p>
    <w:p w14:paraId="6B49A6E8" w14:textId="77777777" w:rsidR="008C66D3" w:rsidRDefault="008C66D3" w:rsidP="008C66D3">
      <w:pPr>
        <w:contextualSpacing/>
        <w:rPr>
          <w:b/>
          <w:iCs/>
        </w:rPr>
      </w:pPr>
    </w:p>
    <w:p w14:paraId="0394FBB6" w14:textId="77777777" w:rsidR="008C66D3" w:rsidRDefault="008C66D3" w:rsidP="008C66D3">
      <w:pPr>
        <w:contextualSpacing/>
        <w:rPr>
          <w:b/>
          <w:iCs/>
        </w:rPr>
      </w:pPr>
    </w:p>
    <w:p w14:paraId="0589181D" w14:textId="77777777" w:rsidR="008C66D3" w:rsidRDefault="008C66D3" w:rsidP="008C66D3">
      <w:pPr>
        <w:contextualSpacing/>
        <w:rPr>
          <w:b/>
          <w:iCs/>
        </w:rPr>
      </w:pPr>
    </w:p>
    <w:p w14:paraId="776EBD57" w14:textId="77777777" w:rsidR="008C66D3" w:rsidRDefault="008C66D3" w:rsidP="008C66D3">
      <w:pPr>
        <w:contextualSpacing/>
        <w:rPr>
          <w:b/>
          <w:iCs/>
        </w:rPr>
      </w:pPr>
    </w:p>
    <w:p w14:paraId="6E62A445" w14:textId="77777777" w:rsidR="008C66D3" w:rsidRDefault="008C66D3" w:rsidP="008C66D3">
      <w:pPr>
        <w:contextualSpacing/>
        <w:rPr>
          <w:b/>
          <w:iCs/>
        </w:rPr>
      </w:pPr>
    </w:p>
    <w:p w14:paraId="5944DA09" w14:textId="77777777" w:rsidR="008C66D3" w:rsidRDefault="008C66D3" w:rsidP="008C66D3">
      <w:pPr>
        <w:contextualSpacing/>
        <w:rPr>
          <w:b/>
          <w:iCs/>
        </w:rPr>
      </w:pPr>
    </w:p>
    <w:p w14:paraId="416D658F" w14:textId="77777777" w:rsidR="008C66D3" w:rsidRDefault="008C66D3" w:rsidP="008C66D3">
      <w:pPr>
        <w:contextualSpacing/>
        <w:rPr>
          <w:b/>
          <w:iCs/>
        </w:rPr>
      </w:pPr>
    </w:p>
    <w:p w14:paraId="1CDDF412" w14:textId="77777777" w:rsidR="008C66D3" w:rsidRDefault="008C66D3" w:rsidP="008C66D3">
      <w:pPr>
        <w:contextualSpacing/>
        <w:rPr>
          <w:b/>
          <w:iCs/>
        </w:rPr>
      </w:pPr>
    </w:p>
    <w:p w14:paraId="09E91735" w14:textId="77777777" w:rsidR="008C66D3" w:rsidRDefault="008C66D3" w:rsidP="008C66D3">
      <w:pPr>
        <w:contextualSpacing/>
        <w:rPr>
          <w:b/>
          <w:iCs/>
        </w:rPr>
      </w:pPr>
    </w:p>
    <w:p w14:paraId="4E2BF65D" w14:textId="77777777" w:rsidR="008C66D3" w:rsidRDefault="008C66D3" w:rsidP="008C66D3">
      <w:pPr>
        <w:contextualSpacing/>
        <w:rPr>
          <w:b/>
          <w:iCs/>
        </w:rPr>
      </w:pPr>
    </w:p>
    <w:p w14:paraId="07972AC6" w14:textId="77777777" w:rsidR="008C66D3" w:rsidRDefault="008C66D3" w:rsidP="008C66D3">
      <w:pPr>
        <w:contextualSpacing/>
        <w:rPr>
          <w:b/>
          <w:iCs/>
        </w:rPr>
      </w:pPr>
    </w:p>
    <w:p w14:paraId="4D50B15D" w14:textId="77777777" w:rsidR="008C66D3" w:rsidRDefault="008C66D3" w:rsidP="008C66D3">
      <w:pPr>
        <w:contextualSpacing/>
        <w:rPr>
          <w:b/>
          <w:iCs/>
        </w:rPr>
      </w:pPr>
    </w:p>
    <w:p w14:paraId="2BB128E9" w14:textId="77777777" w:rsidR="008C66D3" w:rsidRDefault="008C66D3" w:rsidP="008C66D3">
      <w:pPr>
        <w:contextualSpacing/>
        <w:rPr>
          <w:b/>
          <w:iCs/>
        </w:rPr>
      </w:pPr>
    </w:p>
    <w:p w14:paraId="467B2A3E" w14:textId="77777777" w:rsidR="008C66D3" w:rsidRDefault="008C66D3" w:rsidP="008C66D3">
      <w:pPr>
        <w:contextualSpacing/>
        <w:rPr>
          <w:b/>
          <w:iCs/>
        </w:rPr>
      </w:pPr>
    </w:p>
    <w:p w14:paraId="7E105DD1" w14:textId="77777777" w:rsidR="008C66D3" w:rsidRDefault="008C66D3" w:rsidP="008C66D3">
      <w:pPr>
        <w:contextualSpacing/>
        <w:rPr>
          <w:b/>
          <w:iCs/>
        </w:rPr>
      </w:pPr>
    </w:p>
    <w:p w14:paraId="54EC1E33" w14:textId="77777777" w:rsidR="008C66D3" w:rsidRDefault="008C66D3" w:rsidP="008C66D3">
      <w:pPr>
        <w:contextualSpacing/>
        <w:rPr>
          <w:b/>
          <w:iCs/>
        </w:rPr>
      </w:pPr>
    </w:p>
    <w:p w14:paraId="014F6D5D" w14:textId="77777777" w:rsidR="008C66D3" w:rsidRDefault="008C66D3" w:rsidP="008C66D3">
      <w:pPr>
        <w:contextualSpacing/>
        <w:rPr>
          <w:b/>
          <w:iCs/>
        </w:rPr>
      </w:pPr>
    </w:p>
    <w:p w14:paraId="5F232C4D" w14:textId="77777777" w:rsidR="008C66D3" w:rsidRDefault="008C66D3" w:rsidP="008C66D3">
      <w:pPr>
        <w:contextualSpacing/>
        <w:rPr>
          <w:b/>
          <w:iCs/>
        </w:rPr>
      </w:pPr>
    </w:p>
    <w:p w14:paraId="6367638F" w14:textId="77777777" w:rsidR="008C66D3" w:rsidRDefault="008C66D3" w:rsidP="008C66D3">
      <w:pPr>
        <w:contextualSpacing/>
        <w:rPr>
          <w:b/>
          <w:iCs/>
        </w:rPr>
      </w:pPr>
    </w:p>
    <w:p w14:paraId="1063453C" w14:textId="77777777" w:rsidR="008C66D3" w:rsidRDefault="008C66D3" w:rsidP="008C66D3">
      <w:pPr>
        <w:contextualSpacing/>
        <w:rPr>
          <w:b/>
          <w:iCs/>
        </w:rPr>
      </w:pPr>
    </w:p>
    <w:p w14:paraId="4B63D1EF" w14:textId="77777777" w:rsidR="008C66D3" w:rsidRDefault="008C66D3" w:rsidP="008C66D3">
      <w:pPr>
        <w:contextualSpacing/>
        <w:rPr>
          <w:b/>
          <w:iCs/>
        </w:rPr>
      </w:pPr>
    </w:p>
    <w:p w14:paraId="4F798E12" w14:textId="77777777" w:rsidR="008C66D3" w:rsidRDefault="008C66D3" w:rsidP="008C66D3">
      <w:pPr>
        <w:contextualSpacing/>
        <w:rPr>
          <w:b/>
          <w:iCs/>
        </w:rPr>
      </w:pPr>
    </w:p>
    <w:p w14:paraId="34FFE7F8" w14:textId="77777777" w:rsidR="008C66D3" w:rsidRDefault="008C66D3" w:rsidP="008C66D3">
      <w:pPr>
        <w:pStyle w:val="afff3"/>
        <w:jc w:val="right"/>
        <w:rPr>
          <w:iCs/>
          <w:sz w:val="20"/>
          <w:szCs w:val="20"/>
        </w:rPr>
      </w:pPr>
      <w:r>
        <w:rPr>
          <w:iCs/>
          <w:sz w:val="20"/>
          <w:szCs w:val="20"/>
        </w:rPr>
        <w:t>Приложение № 2 к договору аренды земли</w:t>
      </w:r>
    </w:p>
    <w:p w14:paraId="5872D741" w14:textId="77777777" w:rsidR="008C66D3" w:rsidRDefault="008C66D3" w:rsidP="008C66D3">
      <w:pPr>
        <w:pStyle w:val="afff3"/>
        <w:jc w:val="center"/>
        <w:rPr>
          <w:iCs/>
        </w:rPr>
      </w:pPr>
      <w:r>
        <w:rPr>
          <w:b/>
          <w:iCs/>
        </w:rPr>
        <w:t xml:space="preserve">                                                                                                           </w:t>
      </w:r>
      <w:r>
        <w:rPr>
          <w:b/>
          <w:sz w:val="20"/>
          <w:szCs w:val="20"/>
        </w:rPr>
        <w:t>№</w:t>
      </w:r>
      <w:r>
        <w:rPr>
          <w:b/>
          <w:iCs/>
          <w:sz w:val="20"/>
          <w:szCs w:val="20"/>
        </w:rPr>
        <w:t xml:space="preserve"> </w:t>
      </w:r>
      <w:r>
        <w:rPr>
          <w:b/>
          <w:caps/>
          <w:sz w:val="20"/>
          <w:szCs w:val="20"/>
        </w:rPr>
        <w:t>_________</w:t>
      </w:r>
      <w:r>
        <w:rPr>
          <w:b/>
          <w:iCs/>
          <w:sz w:val="20"/>
          <w:szCs w:val="20"/>
        </w:rPr>
        <w:t xml:space="preserve"> </w:t>
      </w:r>
      <w:r>
        <w:rPr>
          <w:b/>
          <w:iCs/>
        </w:rPr>
        <w:t>от _______</w:t>
      </w:r>
      <w:r>
        <w:rPr>
          <w:b/>
          <w:iCs/>
          <w:sz w:val="20"/>
          <w:szCs w:val="20"/>
        </w:rPr>
        <w:t>г</w:t>
      </w:r>
      <w:r>
        <w:rPr>
          <w:iCs/>
        </w:rPr>
        <w:t>.</w:t>
      </w:r>
    </w:p>
    <w:p w14:paraId="48B8C15D" w14:textId="77777777" w:rsidR="008C66D3" w:rsidRDefault="008C66D3" w:rsidP="008C66D3">
      <w:pPr>
        <w:pStyle w:val="afff3"/>
        <w:jc w:val="right"/>
      </w:pPr>
    </w:p>
    <w:p w14:paraId="72DEE413" w14:textId="77777777" w:rsidR="008C66D3" w:rsidRDefault="008C66D3" w:rsidP="008C66D3">
      <w:pPr>
        <w:pStyle w:val="afff3"/>
        <w:jc w:val="right"/>
      </w:pPr>
    </w:p>
    <w:p w14:paraId="6BE09E31" w14:textId="77777777" w:rsidR="008C66D3" w:rsidRDefault="008C66D3" w:rsidP="008C66D3">
      <w:pPr>
        <w:pStyle w:val="afff3"/>
        <w:jc w:val="center"/>
        <w:rPr>
          <w:b/>
          <w:bCs/>
          <w:iCs/>
        </w:rPr>
      </w:pPr>
    </w:p>
    <w:p w14:paraId="2321B038" w14:textId="77777777" w:rsidR="008C66D3" w:rsidRDefault="008C66D3" w:rsidP="008C66D3">
      <w:pPr>
        <w:pStyle w:val="afff3"/>
        <w:jc w:val="center"/>
      </w:pPr>
      <w:r>
        <w:rPr>
          <w:b/>
          <w:bCs/>
          <w:iCs/>
        </w:rPr>
        <w:t>Расчет размера арендной платы за земельный участок</w:t>
      </w:r>
    </w:p>
    <w:p w14:paraId="5E7215E8" w14:textId="77777777" w:rsidR="008C66D3" w:rsidRDefault="008C66D3" w:rsidP="008C66D3">
      <w:pPr>
        <w:pStyle w:val="afff3"/>
        <w:ind w:left="1080"/>
        <w:rPr>
          <w:b/>
          <w:bCs/>
          <w:iCs/>
        </w:rPr>
      </w:pPr>
    </w:p>
    <w:p w14:paraId="59BF3CA5" w14:textId="77777777" w:rsidR="008C66D3" w:rsidRDefault="008C66D3" w:rsidP="008C66D3">
      <w:pPr>
        <w:pStyle w:val="afff3"/>
        <w:numPr>
          <w:ilvl w:val="0"/>
          <w:numId w:val="42"/>
        </w:numPr>
        <w:rPr>
          <w:b/>
          <w:bCs/>
          <w:iCs/>
        </w:rPr>
      </w:pPr>
      <w:r>
        <w:rPr>
          <w:b/>
          <w:bCs/>
          <w:iCs/>
        </w:rPr>
        <w:t xml:space="preserve">Годовая арендная плата за земельный участок, определяется в соответствии с протоколом: </w:t>
      </w:r>
    </w:p>
    <w:p w14:paraId="18867E34" w14:textId="77777777" w:rsidR="008C66D3" w:rsidRDefault="008C66D3" w:rsidP="008C66D3">
      <w:pPr>
        <w:pStyle w:val="afff3"/>
      </w:pPr>
      <w:r>
        <w:t xml:space="preserve">   </w:t>
      </w:r>
    </w:p>
    <w:p w14:paraId="7AA458D2" w14:textId="77777777" w:rsidR="008C66D3" w:rsidRDefault="008C66D3" w:rsidP="008C66D3">
      <w:pPr>
        <w:pStyle w:val="afff3"/>
      </w:pPr>
    </w:p>
    <w:p w14:paraId="0DF05885" w14:textId="77777777" w:rsidR="008C66D3" w:rsidRDefault="008C66D3" w:rsidP="008C66D3">
      <w:pPr>
        <w:spacing w:after="312" w:line="1" w:lineRule="exact"/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71"/>
        <w:gridCol w:w="1791"/>
        <w:gridCol w:w="3260"/>
        <w:gridCol w:w="2694"/>
      </w:tblGrid>
      <w:tr w:rsidR="008C66D3" w14:paraId="45DCE281" w14:textId="77777777" w:rsidTr="005472FF"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8808CE7" w14:textId="77777777" w:rsidR="008C66D3" w:rsidRDefault="008C66D3" w:rsidP="005472FF">
            <w:pPr>
              <w:pStyle w:val="Style12"/>
              <w:widowControl/>
              <w:jc w:val="center"/>
              <w:rPr>
                <w:rStyle w:val="FontStyle17"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№ п/п</w:t>
            </w:r>
          </w:p>
        </w:tc>
        <w:tc>
          <w:tcPr>
            <w:tcW w:w="17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6AA68A9" w14:textId="77777777" w:rsidR="008C66D3" w:rsidRDefault="008C66D3" w:rsidP="005472FF">
            <w:pPr>
              <w:pStyle w:val="Style12"/>
              <w:widowControl/>
              <w:spacing w:line="240" w:lineRule="auto"/>
              <w:jc w:val="center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val="en-US" w:eastAsia="en-US"/>
              </w:rPr>
              <w:t>S</w:t>
            </w:r>
            <w:r>
              <w:rPr>
                <w:rStyle w:val="FontStyle17"/>
                <w:b/>
                <w:lang w:eastAsia="en-US"/>
              </w:rPr>
              <w:t>,</w:t>
            </w:r>
          </w:p>
          <w:p w14:paraId="627E0711" w14:textId="77777777" w:rsidR="008C66D3" w:rsidRDefault="008C66D3" w:rsidP="005472FF">
            <w:pPr>
              <w:pStyle w:val="Style12"/>
              <w:widowControl/>
              <w:spacing w:line="240" w:lineRule="auto"/>
              <w:jc w:val="center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кв.м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1F1B1" w14:textId="77777777" w:rsidR="008C66D3" w:rsidRDefault="008C66D3" w:rsidP="005472FF">
            <w:pPr>
              <w:pStyle w:val="Style12"/>
              <w:widowControl/>
              <w:spacing w:line="240" w:lineRule="auto"/>
              <w:ind w:left="1354"/>
              <w:jc w:val="center"/>
              <w:rPr>
                <w:rStyle w:val="FontStyle17"/>
                <w:b/>
                <w:lang w:eastAsia="en-US"/>
              </w:rPr>
            </w:pPr>
          </w:p>
          <w:p w14:paraId="5201D6F6" w14:textId="77777777" w:rsidR="008C66D3" w:rsidRDefault="008C66D3" w:rsidP="005472FF">
            <w:pPr>
              <w:pStyle w:val="Style12"/>
              <w:widowControl/>
              <w:spacing w:line="240" w:lineRule="auto"/>
              <w:ind w:left="1354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ВРИ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BA07608" w14:textId="77777777" w:rsidR="008C66D3" w:rsidRDefault="008C66D3" w:rsidP="005472FF">
            <w:pPr>
              <w:pStyle w:val="Style12"/>
              <w:widowControl/>
              <w:spacing w:line="269" w:lineRule="exact"/>
              <w:jc w:val="center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Годовая арендная плата, руб.</w:t>
            </w:r>
          </w:p>
        </w:tc>
      </w:tr>
      <w:tr w:rsidR="008C66D3" w14:paraId="0987D0CA" w14:textId="77777777" w:rsidTr="005472FF">
        <w:tc>
          <w:tcPr>
            <w:tcW w:w="5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4149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</w:pPr>
          </w:p>
          <w:p w14:paraId="46D75FDE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7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859307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  <w:p w14:paraId="5266430B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15418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26CC1F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  <w:rPr>
                <w:b/>
                <w:bCs/>
                <w:iCs/>
                <w:sz w:val="22"/>
                <w:szCs w:val="22"/>
                <w:lang w:eastAsia="en-US"/>
              </w:rPr>
            </w:pPr>
          </w:p>
          <w:p w14:paraId="437193E8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  <w:rPr>
                <w:b/>
                <w:sz w:val="22"/>
                <w:szCs w:val="22"/>
                <w:lang w:eastAsia="en-US"/>
              </w:rPr>
            </w:pPr>
            <w:r>
              <w:rPr>
                <w:b/>
                <w:bCs/>
                <w:iCs/>
                <w:sz w:val="22"/>
                <w:szCs w:val="22"/>
                <w:lang w:eastAsia="en-US"/>
              </w:rPr>
              <w:t>Объекты торговли (торговые центры, торгово-развлекательные центры (комплексы)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441288" w14:textId="77777777" w:rsidR="008C66D3" w:rsidRDefault="008C66D3" w:rsidP="005472FF">
            <w:pPr>
              <w:pStyle w:val="Style14"/>
              <w:widowControl/>
              <w:spacing w:line="276" w:lineRule="auto"/>
              <w:jc w:val="center"/>
              <w:rPr>
                <w:b/>
                <w:sz w:val="22"/>
                <w:szCs w:val="22"/>
                <w:lang w:eastAsia="en-US"/>
              </w:rPr>
            </w:pPr>
          </w:p>
        </w:tc>
      </w:tr>
    </w:tbl>
    <w:p w14:paraId="3A617FB8" w14:textId="77777777" w:rsidR="008C66D3" w:rsidRDefault="008C66D3" w:rsidP="008C66D3">
      <w:pPr>
        <w:pStyle w:val="afff3"/>
        <w:rPr>
          <w:b/>
        </w:rPr>
      </w:pPr>
    </w:p>
    <w:p w14:paraId="496D815F" w14:textId="77777777" w:rsidR="008C66D3" w:rsidRDefault="008C66D3" w:rsidP="008C66D3">
      <w:pPr>
        <w:pStyle w:val="afff3"/>
        <w:numPr>
          <w:ilvl w:val="0"/>
          <w:numId w:val="42"/>
        </w:numPr>
        <w:rPr>
          <w:b/>
        </w:rPr>
      </w:pPr>
      <w:r>
        <w:rPr>
          <w:b/>
        </w:rPr>
        <w:t>Годовая арендная плата за земельный участок за земельный участок составляет ___________________ рублей, а сумма регулярного ежеквартального/ежемесячного платежа:</w:t>
      </w:r>
    </w:p>
    <w:p w14:paraId="0908F6F3" w14:textId="77777777" w:rsidR="008C66D3" w:rsidRDefault="008C66D3" w:rsidP="008C66D3">
      <w:pPr>
        <w:pStyle w:val="afff3"/>
        <w:rPr>
          <w:b/>
        </w:rPr>
      </w:pPr>
    </w:p>
    <w:p w14:paraId="37F68F29" w14:textId="77777777" w:rsidR="008C66D3" w:rsidRDefault="008C66D3" w:rsidP="008C66D3">
      <w:pPr>
        <w:pStyle w:val="afff3"/>
        <w:rPr>
          <w:b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2482"/>
        <w:gridCol w:w="2467"/>
      </w:tblGrid>
      <w:tr w:rsidR="008C66D3" w14:paraId="72FBBFFC" w14:textId="77777777" w:rsidTr="005472FF">
        <w:tc>
          <w:tcPr>
            <w:tcW w:w="24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DEEB4B" w14:textId="77777777" w:rsidR="008C66D3" w:rsidRDefault="008C66D3" w:rsidP="005472FF">
            <w:pPr>
              <w:pStyle w:val="Style14"/>
              <w:widowControl/>
              <w:spacing w:line="276" w:lineRule="auto"/>
              <w:rPr>
                <w:b/>
                <w:sz w:val="22"/>
                <w:szCs w:val="22"/>
                <w:lang w:eastAsia="en-US"/>
              </w:rPr>
            </w:pPr>
          </w:p>
          <w:p w14:paraId="6AF55617" w14:textId="77777777" w:rsidR="008C66D3" w:rsidRDefault="008C66D3" w:rsidP="005472FF">
            <w:pPr>
              <w:pStyle w:val="Style14"/>
              <w:widowControl/>
              <w:spacing w:line="276" w:lineRule="auto"/>
              <w:rPr>
                <w:b/>
                <w:sz w:val="22"/>
                <w:szCs w:val="22"/>
                <w:lang w:eastAsia="en-US"/>
              </w:rPr>
            </w:pPr>
          </w:p>
          <w:p w14:paraId="60F492E2" w14:textId="77777777" w:rsidR="008C66D3" w:rsidRDefault="008C66D3" w:rsidP="005472FF">
            <w:pPr>
              <w:pStyle w:val="Style14"/>
              <w:widowControl/>
              <w:spacing w:line="276" w:lineRule="auto"/>
              <w:rPr>
                <w:b/>
                <w:sz w:val="22"/>
                <w:szCs w:val="22"/>
                <w:lang w:eastAsia="en-US"/>
              </w:rPr>
            </w:pPr>
          </w:p>
        </w:tc>
        <w:tc>
          <w:tcPr>
            <w:tcW w:w="2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B3E2E9" w14:textId="77777777" w:rsidR="008C66D3" w:rsidRDefault="008C66D3" w:rsidP="005472FF">
            <w:pPr>
              <w:pStyle w:val="Style12"/>
              <w:widowControl/>
              <w:spacing w:line="240" w:lineRule="auto"/>
              <w:jc w:val="center"/>
              <w:rPr>
                <w:rStyle w:val="FontStyle17"/>
              </w:rPr>
            </w:pPr>
          </w:p>
          <w:p w14:paraId="0D14D353" w14:textId="77777777" w:rsidR="008C66D3" w:rsidRDefault="008C66D3" w:rsidP="005472FF">
            <w:pPr>
              <w:pStyle w:val="Style12"/>
              <w:widowControl/>
              <w:spacing w:line="240" w:lineRule="auto"/>
              <w:jc w:val="center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Арендная плата (руб)</w:t>
            </w:r>
          </w:p>
        </w:tc>
      </w:tr>
      <w:tr w:rsidR="008C66D3" w14:paraId="5DD40CBE" w14:textId="77777777" w:rsidTr="005472FF">
        <w:tc>
          <w:tcPr>
            <w:tcW w:w="24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12686" w14:textId="77777777" w:rsidR="008C66D3" w:rsidRDefault="008C66D3" w:rsidP="005472FF">
            <w:pPr>
              <w:pStyle w:val="Style12"/>
              <w:widowControl/>
              <w:spacing w:line="240" w:lineRule="auto"/>
              <w:rPr>
                <w:rStyle w:val="FontStyle17"/>
                <w:b/>
                <w:lang w:eastAsia="en-US"/>
              </w:rPr>
            </w:pPr>
          </w:p>
          <w:p w14:paraId="2A2FC5D0" w14:textId="77777777" w:rsidR="008C66D3" w:rsidRDefault="008C66D3" w:rsidP="005472FF">
            <w:pPr>
              <w:pStyle w:val="Style12"/>
              <w:widowControl/>
              <w:spacing w:line="240" w:lineRule="auto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Квартал/Месяц</w:t>
            </w:r>
          </w:p>
        </w:tc>
        <w:tc>
          <w:tcPr>
            <w:tcW w:w="2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47BF5" w14:textId="77777777" w:rsidR="008C66D3" w:rsidRDefault="008C66D3" w:rsidP="005472FF">
            <w:pPr>
              <w:pStyle w:val="Style14"/>
              <w:widowControl/>
              <w:spacing w:line="276" w:lineRule="auto"/>
            </w:pPr>
          </w:p>
        </w:tc>
      </w:tr>
      <w:tr w:rsidR="008C66D3" w14:paraId="1ECE9464" w14:textId="77777777" w:rsidTr="005472FF">
        <w:tc>
          <w:tcPr>
            <w:tcW w:w="24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9AB58" w14:textId="77777777" w:rsidR="008C66D3" w:rsidRDefault="008C66D3" w:rsidP="005472FF">
            <w:pPr>
              <w:pStyle w:val="Style12"/>
              <w:widowControl/>
              <w:spacing w:line="240" w:lineRule="auto"/>
              <w:rPr>
                <w:rStyle w:val="FontStyle17"/>
              </w:rPr>
            </w:pPr>
          </w:p>
          <w:p w14:paraId="472F0C09" w14:textId="77777777" w:rsidR="008C66D3" w:rsidRDefault="008C66D3" w:rsidP="005472FF">
            <w:pPr>
              <w:pStyle w:val="Style12"/>
              <w:widowControl/>
              <w:spacing w:line="240" w:lineRule="auto"/>
              <w:rPr>
                <w:rStyle w:val="FontStyle17"/>
                <w:b/>
                <w:lang w:eastAsia="en-US"/>
              </w:rPr>
            </w:pPr>
            <w:r>
              <w:rPr>
                <w:rStyle w:val="FontStyle17"/>
                <w:b/>
                <w:lang w:eastAsia="en-US"/>
              </w:rPr>
              <w:t>Квартал/Месяц*</w:t>
            </w:r>
          </w:p>
        </w:tc>
        <w:tc>
          <w:tcPr>
            <w:tcW w:w="24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D9088" w14:textId="77777777" w:rsidR="008C66D3" w:rsidRDefault="008C66D3" w:rsidP="005472FF">
            <w:pPr>
              <w:pStyle w:val="Style14"/>
              <w:widowControl/>
              <w:spacing w:line="276" w:lineRule="auto"/>
            </w:pPr>
          </w:p>
        </w:tc>
      </w:tr>
    </w:tbl>
    <w:p w14:paraId="761F71DA" w14:textId="77777777" w:rsidR="008C66D3" w:rsidRDefault="008C66D3" w:rsidP="008C66D3">
      <w:pPr>
        <w:pStyle w:val="afff3"/>
        <w:rPr>
          <w:b/>
        </w:rPr>
      </w:pPr>
    </w:p>
    <w:p w14:paraId="2F5FBADF" w14:textId="77777777" w:rsidR="008C66D3" w:rsidRDefault="008C66D3" w:rsidP="008C66D3">
      <w:pPr>
        <w:pStyle w:val="afff3"/>
        <w:rPr>
          <w:b/>
        </w:rPr>
      </w:pPr>
    </w:p>
    <w:p w14:paraId="0690CE76" w14:textId="77777777" w:rsidR="008C66D3" w:rsidRDefault="008C66D3" w:rsidP="008C66D3">
      <w:pPr>
        <w:pStyle w:val="afff3"/>
        <w:rPr>
          <w:b/>
        </w:rPr>
      </w:pPr>
    </w:p>
    <w:p w14:paraId="7C4D4959" w14:textId="77777777" w:rsidR="008C66D3" w:rsidRDefault="008C66D3" w:rsidP="008C66D3">
      <w:pPr>
        <w:pStyle w:val="afff3"/>
        <w:rPr>
          <w:b/>
        </w:rPr>
      </w:pPr>
      <w:r>
        <w:rPr>
          <w:b/>
        </w:rPr>
        <w:t>Подписи сторон:</w:t>
      </w:r>
    </w:p>
    <w:p w14:paraId="3C03DC49" w14:textId="77777777" w:rsidR="008C66D3" w:rsidRDefault="008C66D3" w:rsidP="008C66D3">
      <w:pPr>
        <w:pStyle w:val="afff3"/>
      </w:pPr>
    </w:p>
    <w:p w14:paraId="7B26A738" w14:textId="77777777" w:rsidR="008C66D3" w:rsidRDefault="008C66D3" w:rsidP="008C66D3">
      <w:pPr>
        <w:pStyle w:val="afff3"/>
      </w:pPr>
    </w:p>
    <w:p w14:paraId="14EA1338" w14:textId="77777777" w:rsidR="008C66D3" w:rsidRDefault="008C66D3" w:rsidP="008C66D3">
      <w:pPr>
        <w:pStyle w:val="afff3"/>
        <w:rPr>
          <w:b/>
          <w:bCs/>
        </w:rPr>
      </w:pPr>
      <w:r>
        <w:rPr>
          <w:b/>
        </w:rPr>
        <w:t>Арендодатель:</w:t>
      </w:r>
      <w:r>
        <w:t xml:space="preserve">      ______________________          </w:t>
      </w:r>
      <w:r>
        <w:rPr>
          <w:b/>
          <w:bCs/>
        </w:rPr>
        <w:t xml:space="preserve">Председатель </w:t>
      </w:r>
    </w:p>
    <w:p w14:paraId="72F01931" w14:textId="77777777" w:rsidR="008C66D3" w:rsidRDefault="008C66D3" w:rsidP="008C66D3">
      <w:pPr>
        <w:pStyle w:val="afff3"/>
      </w:pPr>
      <w:r>
        <w:rPr>
          <w:b/>
          <w:bCs/>
        </w:rPr>
        <w:t xml:space="preserve">                                                                                       КУИ г. о. Серпухов __________</w:t>
      </w:r>
      <w:r>
        <w:t xml:space="preserve"> </w:t>
      </w:r>
    </w:p>
    <w:p w14:paraId="00036271" w14:textId="77777777" w:rsidR="008C66D3" w:rsidRDefault="008C66D3" w:rsidP="008C66D3">
      <w:pPr>
        <w:pStyle w:val="afff3"/>
      </w:pPr>
    </w:p>
    <w:p w14:paraId="1CE4436C" w14:textId="77777777" w:rsidR="008C66D3" w:rsidRDefault="008C66D3" w:rsidP="008C66D3">
      <w:pPr>
        <w:pStyle w:val="afff3"/>
      </w:pPr>
    </w:p>
    <w:p w14:paraId="7BFB4CD1" w14:textId="77777777" w:rsidR="008C66D3" w:rsidRDefault="008C66D3" w:rsidP="008C66D3">
      <w:pPr>
        <w:pStyle w:val="afff3"/>
      </w:pPr>
    </w:p>
    <w:p w14:paraId="72BED9A2" w14:textId="77777777" w:rsidR="008C66D3" w:rsidRPr="009047D0" w:rsidRDefault="008C66D3" w:rsidP="008C66D3">
      <w:pPr>
        <w:pStyle w:val="211"/>
        <w:rPr>
          <w:b/>
          <w:bCs/>
        </w:rPr>
      </w:pPr>
      <w:r w:rsidRPr="009047D0">
        <w:rPr>
          <w:b/>
          <w:szCs w:val="22"/>
        </w:rPr>
        <w:t>Арендатор:</w:t>
      </w:r>
      <w:r w:rsidRPr="009047D0">
        <w:rPr>
          <w:szCs w:val="22"/>
        </w:rPr>
        <w:t xml:space="preserve">     </w:t>
      </w:r>
      <w:r>
        <w:rPr>
          <w:szCs w:val="22"/>
        </w:rPr>
        <w:t xml:space="preserve">       </w:t>
      </w:r>
      <w:r w:rsidRPr="009047D0">
        <w:rPr>
          <w:szCs w:val="22"/>
        </w:rPr>
        <w:t>__________________</w:t>
      </w:r>
      <w:r>
        <w:rPr>
          <w:szCs w:val="22"/>
        </w:rPr>
        <w:t>_____</w:t>
      </w:r>
      <w:r w:rsidRPr="009047D0">
        <w:rPr>
          <w:szCs w:val="22"/>
        </w:rPr>
        <w:t xml:space="preserve">         </w:t>
      </w:r>
    </w:p>
    <w:p w14:paraId="1EB00D12" w14:textId="77777777" w:rsidR="008C66D3" w:rsidRDefault="008C66D3" w:rsidP="008C66D3">
      <w:pPr>
        <w:pStyle w:val="afff3"/>
        <w:rPr>
          <w:b/>
          <w:bCs/>
        </w:rPr>
      </w:pPr>
    </w:p>
    <w:p w14:paraId="62F230B2" w14:textId="77777777" w:rsidR="008C66D3" w:rsidRDefault="008C66D3" w:rsidP="008C66D3">
      <w:pPr>
        <w:pStyle w:val="afff3"/>
      </w:pPr>
      <w:r>
        <w:rPr>
          <w:b/>
          <w:bCs/>
        </w:rPr>
        <w:t xml:space="preserve">                                                                                          </w:t>
      </w:r>
    </w:p>
    <w:p w14:paraId="00430F9C" w14:textId="77777777" w:rsidR="008C66D3" w:rsidRDefault="008C66D3" w:rsidP="008C66D3">
      <w:pPr>
        <w:pStyle w:val="afff3"/>
        <w:rPr>
          <w:sz w:val="20"/>
        </w:rPr>
      </w:pPr>
    </w:p>
    <w:p w14:paraId="27BA7936" w14:textId="77777777" w:rsidR="008C66D3" w:rsidRDefault="008C66D3" w:rsidP="008C66D3">
      <w:pPr>
        <w:pStyle w:val="afff3"/>
        <w:rPr>
          <w:sz w:val="20"/>
        </w:rPr>
      </w:pPr>
      <w:r>
        <w:rPr>
          <w:sz w:val="20"/>
        </w:rPr>
        <w:t xml:space="preserve">                      </w:t>
      </w:r>
    </w:p>
    <w:p w14:paraId="37C8E689" w14:textId="77777777" w:rsidR="008C66D3" w:rsidRDefault="008C66D3" w:rsidP="008C66D3">
      <w:pPr>
        <w:pStyle w:val="afff3"/>
        <w:rPr>
          <w:sz w:val="20"/>
        </w:rPr>
      </w:pPr>
    </w:p>
    <w:p w14:paraId="3140D66F" w14:textId="77777777" w:rsidR="008C66D3" w:rsidRDefault="008C66D3" w:rsidP="008C66D3">
      <w:pPr>
        <w:pStyle w:val="afff3"/>
        <w:rPr>
          <w:sz w:val="20"/>
        </w:rPr>
      </w:pPr>
    </w:p>
    <w:p w14:paraId="1F6F30CD" w14:textId="77777777" w:rsidR="008C66D3" w:rsidRDefault="008C66D3" w:rsidP="008C66D3">
      <w:pPr>
        <w:pStyle w:val="afff3"/>
        <w:rPr>
          <w:sz w:val="20"/>
        </w:rPr>
      </w:pPr>
    </w:p>
    <w:p w14:paraId="07AFDF19" w14:textId="77777777" w:rsidR="008C66D3" w:rsidRDefault="008C66D3" w:rsidP="008C66D3">
      <w:pPr>
        <w:contextualSpacing/>
        <w:rPr>
          <w:b/>
          <w:iCs/>
        </w:rPr>
      </w:pPr>
    </w:p>
    <w:p w14:paraId="010E8586" w14:textId="3324AD10" w:rsidR="008C66D3" w:rsidRDefault="008C66D3" w:rsidP="008C66D3">
      <w:pPr>
        <w:contextualSpacing/>
        <w:rPr>
          <w:b/>
          <w:iCs/>
        </w:rPr>
      </w:pPr>
    </w:p>
    <w:p w14:paraId="210FFEE1" w14:textId="0A9E091D" w:rsidR="0061661F" w:rsidRDefault="0061661F" w:rsidP="008C66D3">
      <w:pPr>
        <w:contextualSpacing/>
        <w:rPr>
          <w:b/>
          <w:iCs/>
        </w:rPr>
      </w:pPr>
    </w:p>
    <w:p w14:paraId="6BD0567A" w14:textId="77777777" w:rsidR="0061661F" w:rsidRDefault="0061661F" w:rsidP="008C66D3">
      <w:pPr>
        <w:contextualSpacing/>
        <w:rPr>
          <w:b/>
          <w:iCs/>
        </w:rPr>
      </w:pPr>
    </w:p>
    <w:p w14:paraId="26FB7097" w14:textId="77777777" w:rsidR="008C66D3" w:rsidRPr="006C45C9" w:rsidRDefault="008C66D3" w:rsidP="008C66D3">
      <w:pPr>
        <w:jc w:val="right"/>
        <w:rPr>
          <w:iCs/>
          <w:sz w:val="20"/>
          <w:szCs w:val="20"/>
        </w:rPr>
      </w:pPr>
      <w:r w:rsidRPr="00DE2291">
        <w:rPr>
          <w:b/>
          <w:iCs/>
        </w:rPr>
        <w:t xml:space="preserve">  </w:t>
      </w:r>
      <w:r w:rsidRPr="006C45C9">
        <w:rPr>
          <w:iCs/>
          <w:sz w:val="20"/>
          <w:szCs w:val="20"/>
        </w:rPr>
        <w:t xml:space="preserve">Приложение № 3 к договору аренды </w:t>
      </w:r>
    </w:p>
    <w:p w14:paraId="171B084E" w14:textId="77777777" w:rsidR="008C66D3" w:rsidRDefault="008C66D3" w:rsidP="008C66D3">
      <w:pPr>
        <w:pStyle w:val="afff3"/>
        <w:jc w:val="right"/>
        <w:rPr>
          <w:b/>
          <w:iCs/>
          <w:sz w:val="20"/>
          <w:szCs w:val="20"/>
        </w:rPr>
      </w:pPr>
      <w:r w:rsidRPr="000135CE">
        <w:rPr>
          <w:b/>
          <w:iCs/>
          <w:sz w:val="20"/>
          <w:szCs w:val="20"/>
        </w:rPr>
        <w:t xml:space="preserve">                                                                                                                         </w:t>
      </w:r>
      <w:r>
        <w:rPr>
          <w:b/>
          <w:sz w:val="20"/>
          <w:szCs w:val="20"/>
        </w:rPr>
        <w:t>№</w:t>
      </w:r>
      <w:r>
        <w:rPr>
          <w:b/>
          <w:iCs/>
          <w:sz w:val="20"/>
          <w:szCs w:val="20"/>
        </w:rPr>
        <w:t xml:space="preserve"> </w:t>
      </w:r>
      <w:r>
        <w:rPr>
          <w:b/>
          <w:caps/>
          <w:sz w:val="20"/>
          <w:szCs w:val="20"/>
        </w:rPr>
        <w:t>_________</w:t>
      </w:r>
      <w:r>
        <w:rPr>
          <w:b/>
          <w:iCs/>
          <w:sz w:val="20"/>
          <w:szCs w:val="20"/>
        </w:rPr>
        <w:t xml:space="preserve"> </w:t>
      </w:r>
      <w:r>
        <w:rPr>
          <w:b/>
          <w:iCs/>
        </w:rPr>
        <w:t>от _______</w:t>
      </w:r>
      <w:r>
        <w:rPr>
          <w:b/>
          <w:iCs/>
          <w:sz w:val="20"/>
          <w:szCs w:val="20"/>
        </w:rPr>
        <w:t>г</w:t>
      </w:r>
    </w:p>
    <w:p w14:paraId="031A5BB3" w14:textId="77777777" w:rsidR="008C66D3" w:rsidRDefault="008C66D3" w:rsidP="008C66D3">
      <w:pPr>
        <w:pStyle w:val="afff3"/>
        <w:jc w:val="center"/>
        <w:rPr>
          <w:b/>
          <w:iCs/>
          <w:sz w:val="20"/>
          <w:szCs w:val="20"/>
        </w:rPr>
      </w:pPr>
    </w:p>
    <w:p w14:paraId="253CA0D2" w14:textId="77777777" w:rsidR="008C66D3" w:rsidRDefault="008C66D3" w:rsidP="008C66D3">
      <w:pPr>
        <w:pStyle w:val="afff3"/>
        <w:jc w:val="center"/>
        <w:rPr>
          <w:b/>
          <w:iCs/>
          <w:sz w:val="20"/>
          <w:szCs w:val="20"/>
        </w:rPr>
      </w:pPr>
    </w:p>
    <w:p w14:paraId="21F25403" w14:textId="77777777" w:rsidR="008C66D3" w:rsidRDefault="008C66D3" w:rsidP="008C66D3">
      <w:pPr>
        <w:pStyle w:val="afff3"/>
        <w:jc w:val="center"/>
        <w:rPr>
          <w:b/>
          <w:iCs/>
          <w:sz w:val="20"/>
          <w:szCs w:val="20"/>
        </w:rPr>
      </w:pPr>
    </w:p>
    <w:p w14:paraId="688DB8A6" w14:textId="77777777" w:rsidR="008C66D3" w:rsidRPr="000135CE" w:rsidRDefault="008C66D3" w:rsidP="008C66D3">
      <w:pPr>
        <w:pStyle w:val="afff3"/>
        <w:jc w:val="center"/>
        <w:rPr>
          <w:b/>
          <w:iCs/>
          <w:sz w:val="20"/>
          <w:szCs w:val="20"/>
        </w:rPr>
      </w:pPr>
      <w:r w:rsidRPr="000135CE">
        <w:rPr>
          <w:b/>
          <w:iCs/>
          <w:sz w:val="20"/>
          <w:szCs w:val="20"/>
        </w:rPr>
        <w:t>АКТ ПРИЕМА –ПЕРЕДАЧИ</w:t>
      </w:r>
    </w:p>
    <w:p w14:paraId="1FF1B609" w14:textId="77777777" w:rsidR="008C66D3" w:rsidRDefault="008C66D3" w:rsidP="008C66D3">
      <w:pPr>
        <w:pStyle w:val="afff3"/>
        <w:jc w:val="center"/>
        <w:rPr>
          <w:b/>
          <w:iCs/>
          <w:sz w:val="20"/>
          <w:szCs w:val="20"/>
        </w:rPr>
      </w:pPr>
      <w:r w:rsidRPr="000135CE">
        <w:rPr>
          <w:b/>
          <w:iCs/>
          <w:sz w:val="20"/>
          <w:szCs w:val="20"/>
        </w:rPr>
        <w:t xml:space="preserve">г. </w:t>
      </w:r>
      <w:r>
        <w:rPr>
          <w:b/>
          <w:iCs/>
          <w:sz w:val="20"/>
          <w:szCs w:val="20"/>
        </w:rPr>
        <w:t xml:space="preserve">о. </w:t>
      </w:r>
      <w:r w:rsidRPr="000135CE">
        <w:rPr>
          <w:b/>
          <w:iCs/>
          <w:sz w:val="20"/>
          <w:szCs w:val="20"/>
        </w:rPr>
        <w:t>Серпухов Московской области</w:t>
      </w:r>
    </w:p>
    <w:p w14:paraId="16E1492B" w14:textId="77777777" w:rsidR="008C66D3" w:rsidRDefault="008C66D3" w:rsidP="008C66D3">
      <w:pPr>
        <w:pStyle w:val="afff3"/>
        <w:jc w:val="center"/>
        <w:rPr>
          <w:b/>
          <w:iCs/>
          <w:sz w:val="20"/>
          <w:szCs w:val="20"/>
        </w:rPr>
      </w:pPr>
    </w:p>
    <w:p w14:paraId="5BC0BE8D" w14:textId="77777777" w:rsidR="008C66D3" w:rsidRPr="00AF215D" w:rsidRDefault="008C66D3" w:rsidP="008C66D3">
      <w:pPr>
        <w:jc w:val="both"/>
        <w:rPr>
          <w:iCs/>
          <w:sz w:val="20"/>
          <w:szCs w:val="20"/>
        </w:rPr>
      </w:pPr>
      <w:r w:rsidRPr="00AF215D">
        <w:rPr>
          <w:iCs/>
          <w:sz w:val="20"/>
          <w:szCs w:val="20"/>
        </w:rPr>
        <w:t xml:space="preserve">АРЕНДОДАТЕЛЬ </w:t>
      </w:r>
      <w:r w:rsidRPr="00AF215D">
        <w:rPr>
          <w:b/>
          <w:iCs/>
          <w:sz w:val="20"/>
          <w:szCs w:val="20"/>
        </w:rPr>
        <w:t>Комитет  по управлению имуществом городского округа Серпухов</w:t>
      </w:r>
      <w:r w:rsidRPr="00AF215D">
        <w:rPr>
          <w:sz w:val="20"/>
          <w:szCs w:val="20"/>
        </w:rPr>
        <w:t xml:space="preserve"> ИНН 5043007401, внесенный в Единый государственный реестр юридических лиц за основным государственным регистрационным номером (ОГРН) 1025005601158 от 06.12.2002г. Инспекцией МНС по г. Серпухову Московской области (серия 50 № 004448424), именуемый в дальнейшем “Арендодатель”, в лице Председателя КУИ городского округа Серпухов ______________________, действующего(ей) на основании Положения, утвержденного решением Совета депутатов города Серпухова от 19.12.2005г. № 75/9, распоряжения от ______.№ _____</w:t>
      </w:r>
      <w:r w:rsidRPr="00AF215D">
        <w:rPr>
          <w:iCs/>
          <w:sz w:val="20"/>
          <w:szCs w:val="20"/>
        </w:rPr>
        <w:t xml:space="preserve">,, с одной стороны </w:t>
      </w:r>
    </w:p>
    <w:p w14:paraId="0C5B0F74" w14:textId="77777777" w:rsidR="008C66D3" w:rsidRPr="00AF215D" w:rsidRDefault="008C66D3" w:rsidP="008C66D3">
      <w:pPr>
        <w:jc w:val="both"/>
        <w:rPr>
          <w:sz w:val="20"/>
          <w:szCs w:val="20"/>
          <w:lang w:eastAsia="ru-RU"/>
        </w:rPr>
      </w:pPr>
      <w:r w:rsidRPr="00AF215D">
        <w:rPr>
          <w:sz w:val="20"/>
          <w:szCs w:val="20"/>
          <w:lang w:eastAsia="ru-RU"/>
        </w:rPr>
        <w:t xml:space="preserve">       и </w:t>
      </w:r>
    </w:p>
    <w:p w14:paraId="1C6C7BA8" w14:textId="77777777" w:rsidR="008C66D3" w:rsidRPr="00AF215D" w:rsidRDefault="008C66D3" w:rsidP="008C66D3">
      <w:pPr>
        <w:contextualSpacing/>
        <w:jc w:val="both"/>
        <w:rPr>
          <w:sz w:val="20"/>
          <w:szCs w:val="20"/>
        </w:rPr>
      </w:pPr>
      <w:r w:rsidRPr="00AF215D">
        <w:rPr>
          <w:sz w:val="20"/>
          <w:szCs w:val="20"/>
        </w:rPr>
        <w:t xml:space="preserve">АРЕНДАТОР  </w:t>
      </w:r>
    </w:p>
    <w:p w14:paraId="08D09D73" w14:textId="77777777" w:rsidR="008C66D3" w:rsidRPr="00AF215D" w:rsidRDefault="008C66D3" w:rsidP="008C66D3">
      <w:pPr>
        <w:contextualSpacing/>
        <w:jc w:val="both"/>
        <w:rPr>
          <w:sz w:val="20"/>
          <w:szCs w:val="20"/>
          <w:lang w:eastAsia="ru-RU"/>
        </w:rPr>
      </w:pPr>
      <w:r w:rsidRPr="00AF215D">
        <w:rPr>
          <w:sz w:val="20"/>
          <w:szCs w:val="20"/>
        </w:rPr>
        <w:t xml:space="preserve">_______________________________________, именуемый(ая) в дальнейшем Арендатор с другой стороны, </w:t>
      </w:r>
      <w:r w:rsidRPr="00AF215D">
        <w:rPr>
          <w:sz w:val="20"/>
          <w:szCs w:val="20"/>
          <w:lang w:eastAsia="ru-RU"/>
        </w:rPr>
        <w:t xml:space="preserve">в соответствии с Договором аренды земельного участка </w:t>
      </w:r>
      <w:r w:rsidRPr="00AF215D">
        <w:rPr>
          <w:b/>
          <w:sz w:val="20"/>
          <w:szCs w:val="20"/>
          <w:lang w:eastAsia="ru-RU"/>
        </w:rPr>
        <w:t>от _______</w:t>
      </w:r>
      <w:r w:rsidRPr="00AF215D">
        <w:rPr>
          <w:b/>
          <w:iCs/>
          <w:sz w:val="20"/>
          <w:szCs w:val="20"/>
        </w:rPr>
        <w:t xml:space="preserve">г. </w:t>
      </w:r>
      <w:r w:rsidRPr="00AF215D">
        <w:rPr>
          <w:b/>
          <w:sz w:val="20"/>
          <w:szCs w:val="20"/>
          <w:lang w:eastAsia="ru-RU"/>
        </w:rPr>
        <w:t>№</w:t>
      </w:r>
      <w:r w:rsidRPr="00AF215D">
        <w:rPr>
          <w:b/>
          <w:iCs/>
          <w:sz w:val="20"/>
          <w:szCs w:val="20"/>
        </w:rPr>
        <w:t xml:space="preserve"> ________ </w:t>
      </w:r>
      <w:r w:rsidRPr="00AF215D">
        <w:rPr>
          <w:sz w:val="20"/>
          <w:szCs w:val="20"/>
          <w:lang w:eastAsia="ru-RU"/>
        </w:rPr>
        <w:t>подписали настоящий акт приема-передачи о нижеследующем:</w:t>
      </w:r>
    </w:p>
    <w:p w14:paraId="4634E7D8" w14:textId="77777777" w:rsidR="008C66D3" w:rsidRPr="000135CE" w:rsidRDefault="008C66D3" w:rsidP="008C66D3">
      <w:pPr>
        <w:contextualSpacing/>
        <w:jc w:val="both"/>
        <w:rPr>
          <w:sz w:val="20"/>
          <w:szCs w:val="20"/>
          <w:lang w:eastAsia="ru-RU"/>
        </w:rPr>
      </w:pPr>
    </w:p>
    <w:p w14:paraId="76AF239B" w14:textId="77777777" w:rsidR="008C66D3" w:rsidRPr="00A0490B" w:rsidRDefault="008C66D3" w:rsidP="008C66D3">
      <w:pPr>
        <w:contextualSpacing/>
        <w:jc w:val="both"/>
        <w:rPr>
          <w:i/>
          <w:sz w:val="20"/>
          <w:szCs w:val="20"/>
        </w:rPr>
      </w:pPr>
      <w:r>
        <w:t xml:space="preserve">            </w:t>
      </w:r>
      <w:r w:rsidRPr="00A0490B">
        <w:rPr>
          <w:sz w:val="20"/>
          <w:szCs w:val="20"/>
        </w:rPr>
        <w:t xml:space="preserve">1. </w:t>
      </w:r>
      <w:r w:rsidRPr="00A0490B">
        <w:rPr>
          <w:b/>
          <w:bCs/>
          <w:sz w:val="20"/>
          <w:szCs w:val="20"/>
        </w:rPr>
        <w:t>Арендодатель</w:t>
      </w:r>
      <w:r w:rsidRPr="00A0490B">
        <w:rPr>
          <w:sz w:val="20"/>
          <w:szCs w:val="20"/>
        </w:rPr>
        <w:t xml:space="preserve"> </w:t>
      </w:r>
      <w:r w:rsidRPr="00A0490B">
        <w:rPr>
          <w:iCs/>
          <w:sz w:val="20"/>
          <w:szCs w:val="20"/>
        </w:rPr>
        <w:t>передал, а Арендатор принял во временное владение и пользование за плату Земельный участок</w:t>
      </w:r>
      <w:r w:rsidRPr="00A0490B">
        <w:rPr>
          <w:sz w:val="20"/>
          <w:szCs w:val="20"/>
        </w:rPr>
        <w:t xml:space="preserve"> площадью</w:t>
      </w:r>
      <w:r w:rsidRPr="00A0490B">
        <w:rPr>
          <w:b/>
          <w:sz w:val="20"/>
          <w:szCs w:val="20"/>
        </w:rPr>
        <w:t xml:space="preserve"> </w:t>
      </w:r>
      <w:r w:rsidRPr="008506C3">
        <w:rPr>
          <w:b/>
          <w:bCs/>
          <w:sz w:val="20"/>
          <w:szCs w:val="20"/>
        </w:rPr>
        <w:t>15 418 м2, с кадастровым номером 50:58:0030101:4770, категория земель: «земли населенных пунктов», с разрешенным видом использования – объекты торговли (торговые центры, торгово-развлекательные центры (комплексы</w:t>
      </w:r>
      <w:r>
        <w:rPr>
          <w:b/>
          <w:bCs/>
          <w:sz w:val="20"/>
          <w:szCs w:val="20"/>
        </w:rPr>
        <w:t>)</w:t>
      </w:r>
      <w:r w:rsidRPr="008506C3">
        <w:rPr>
          <w:b/>
          <w:bCs/>
          <w:sz w:val="20"/>
          <w:szCs w:val="20"/>
        </w:rPr>
        <w:t xml:space="preserve">, расположенный по адресу: Российская Федерация, Московская область, г. Серпухов, мкр. Ивановские дворики, бульвар 65 лет Победы </w:t>
      </w:r>
      <w:r w:rsidRPr="00A0490B">
        <w:rPr>
          <w:b/>
          <w:sz w:val="20"/>
          <w:szCs w:val="20"/>
        </w:rPr>
        <w:t xml:space="preserve">- </w:t>
      </w:r>
      <w:r w:rsidRPr="00A0490B">
        <w:rPr>
          <w:sz w:val="20"/>
          <w:szCs w:val="20"/>
        </w:rPr>
        <w:t>Земельный участок,</w:t>
      </w:r>
    </w:p>
    <w:p w14:paraId="37F5DEDB" w14:textId="77777777" w:rsidR="008C66D3" w:rsidRDefault="008C66D3" w:rsidP="008C66D3">
      <w:pPr>
        <w:contextualSpacing/>
        <w:jc w:val="both"/>
        <w:rPr>
          <w:sz w:val="20"/>
          <w:szCs w:val="20"/>
        </w:rPr>
      </w:pPr>
      <w:r w:rsidRPr="00A0490B">
        <w:rPr>
          <w:sz w:val="20"/>
          <w:szCs w:val="20"/>
        </w:rPr>
        <w:t xml:space="preserve">            2. Переданный Земельный участок на момент его передачи находится в состоянии, удовлетворяющем Арендатора. </w:t>
      </w:r>
    </w:p>
    <w:p w14:paraId="6E73409C" w14:textId="77777777" w:rsidR="008C66D3" w:rsidRPr="00A0490B" w:rsidRDefault="008C66D3" w:rsidP="008C66D3">
      <w:pPr>
        <w:contextualSpacing/>
        <w:jc w:val="both"/>
        <w:rPr>
          <w:sz w:val="20"/>
          <w:szCs w:val="20"/>
          <w:lang w:eastAsia="ru-RU"/>
        </w:rPr>
      </w:pPr>
      <w:r>
        <w:rPr>
          <w:sz w:val="20"/>
          <w:szCs w:val="20"/>
        </w:rPr>
        <w:t xml:space="preserve">            </w:t>
      </w:r>
      <w:r w:rsidRPr="00A0490B">
        <w:rPr>
          <w:sz w:val="20"/>
          <w:szCs w:val="20"/>
        </w:rPr>
        <w:t xml:space="preserve"> 3. Арендатор претензий к Арендодателю не имеет</w:t>
      </w:r>
      <w:r>
        <w:rPr>
          <w:sz w:val="20"/>
          <w:szCs w:val="20"/>
        </w:rPr>
        <w:t>.</w:t>
      </w:r>
    </w:p>
    <w:p w14:paraId="5682A4B2" w14:textId="77777777" w:rsidR="008C66D3" w:rsidRDefault="008C66D3" w:rsidP="008C66D3">
      <w:pPr>
        <w:rPr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w:t xml:space="preserve"> </w:t>
      </w:r>
    </w:p>
    <w:p w14:paraId="6CF51C99" w14:textId="77777777" w:rsidR="008C66D3" w:rsidRDefault="008C66D3" w:rsidP="008C66D3">
      <w:pPr>
        <w:numPr>
          <w:ilvl w:val="0"/>
          <w:numId w:val="40"/>
        </w:numPr>
        <w:suppressAutoHyphens w:val="0"/>
        <w:ind w:left="0" w:firstLine="0"/>
        <w:jc w:val="both"/>
        <w:rPr>
          <w:iCs/>
          <w:sz w:val="20"/>
          <w:szCs w:val="20"/>
        </w:rPr>
      </w:pPr>
      <w:r>
        <w:rPr>
          <w:sz w:val="20"/>
          <w:szCs w:val="20"/>
          <w:lang w:eastAsia="ru-RU"/>
        </w:rPr>
        <w:t xml:space="preserve">  Арендодатель: </w:t>
      </w:r>
      <w:r>
        <w:rPr>
          <w:iCs/>
          <w:sz w:val="20"/>
          <w:szCs w:val="20"/>
        </w:rPr>
        <w:t xml:space="preserve">Комитет по управлению имуществом городского округа Серпухов, </w:t>
      </w:r>
    </w:p>
    <w:p w14:paraId="125714EB" w14:textId="77777777" w:rsidR="008C66D3" w:rsidRDefault="008C66D3" w:rsidP="008C66D3">
      <w:pPr>
        <w:numPr>
          <w:ilvl w:val="0"/>
          <w:numId w:val="40"/>
        </w:numPr>
        <w:suppressAutoHyphens w:val="0"/>
        <w:ind w:left="0" w:firstLine="0"/>
        <w:jc w:val="both"/>
        <w:rPr>
          <w:iCs/>
          <w:sz w:val="20"/>
          <w:szCs w:val="20"/>
        </w:rPr>
      </w:pPr>
      <w:r>
        <w:rPr>
          <w:iCs/>
          <w:sz w:val="20"/>
          <w:szCs w:val="20"/>
        </w:rPr>
        <w:t xml:space="preserve">142203, г. Серпухов, ул. Советская, 88, к. 430, ИНН/КПП 5043007401/504301001 (КФНП Администрации г. о. Серпухова л./счет 03021440352), </w:t>
      </w:r>
      <w:r>
        <w:rPr>
          <w:sz w:val="20"/>
          <w:szCs w:val="20"/>
        </w:rPr>
        <w:t>в ГУ Банка России по ЦФО</w:t>
      </w:r>
      <w:r>
        <w:rPr>
          <w:iCs/>
          <w:sz w:val="20"/>
          <w:szCs w:val="20"/>
        </w:rPr>
        <w:t>, р/с 40204810400000002262, БИК 044525000, тел.75-66-65, 75-92-48, 75-46-10, 37-71-36.</w:t>
      </w:r>
    </w:p>
    <w:p w14:paraId="31CA2E40" w14:textId="77777777" w:rsidR="008C66D3" w:rsidRDefault="008C66D3" w:rsidP="008C66D3">
      <w:pPr>
        <w:ind w:firstLine="851"/>
        <w:jc w:val="both"/>
        <w:rPr>
          <w:sz w:val="20"/>
          <w:szCs w:val="20"/>
          <w:lang w:eastAsia="ru-RU"/>
        </w:rPr>
      </w:pPr>
    </w:p>
    <w:p w14:paraId="345D0D8A" w14:textId="77777777" w:rsidR="008C66D3" w:rsidRDefault="008C66D3" w:rsidP="008C66D3">
      <w:pPr>
        <w:rPr>
          <w:iCs/>
          <w:sz w:val="20"/>
          <w:szCs w:val="20"/>
          <w:lang w:eastAsia="ru-RU"/>
        </w:rPr>
      </w:pPr>
      <w:r>
        <w:rPr>
          <w:sz w:val="20"/>
          <w:szCs w:val="20"/>
          <w:lang w:eastAsia="ru-RU"/>
        </w:rPr>
        <w:t xml:space="preserve">_________________________             </w:t>
      </w:r>
      <w:r>
        <w:rPr>
          <w:iCs/>
          <w:sz w:val="20"/>
          <w:szCs w:val="20"/>
        </w:rPr>
        <w:t>П</w:t>
      </w:r>
      <w:r>
        <w:rPr>
          <w:bCs/>
          <w:iCs/>
          <w:sz w:val="20"/>
          <w:szCs w:val="20"/>
        </w:rPr>
        <w:t>редседатель КУИ г. о. Серпухов ____________________</w:t>
      </w:r>
    </w:p>
    <w:p w14:paraId="70DD3B20" w14:textId="77777777" w:rsidR="008C66D3" w:rsidRDefault="008C66D3" w:rsidP="008C66D3">
      <w:pPr>
        <w:rPr>
          <w:rFonts w:ascii="TimesET" w:hAnsi="TimesET"/>
          <w:lang w:eastAsia="ru-RU"/>
        </w:rPr>
      </w:pPr>
      <w:r>
        <w:rPr>
          <w:caps/>
          <w:sz w:val="16"/>
          <w:szCs w:val="20"/>
          <w:lang w:eastAsia="ru-RU"/>
        </w:rPr>
        <w:t>м.п.</w:t>
      </w:r>
      <w:r>
        <w:rPr>
          <w:sz w:val="16"/>
          <w:szCs w:val="20"/>
          <w:lang w:eastAsia="ru-RU"/>
        </w:rPr>
        <w:t xml:space="preserve">     (подпись) </w:t>
      </w:r>
      <w:r>
        <w:rPr>
          <w:sz w:val="20"/>
          <w:szCs w:val="20"/>
          <w:lang w:eastAsia="ru-RU"/>
        </w:rPr>
        <w:t xml:space="preserve">                            </w:t>
      </w:r>
    </w:p>
    <w:p w14:paraId="72322C37" w14:textId="77777777" w:rsidR="008C66D3" w:rsidRDefault="008C66D3" w:rsidP="008C66D3">
      <w:pPr>
        <w:rPr>
          <w:rFonts w:ascii="Calibri" w:hAnsi="Calibri"/>
          <w:lang w:eastAsia="ru-RU"/>
        </w:rPr>
      </w:pPr>
      <w:r>
        <w:rPr>
          <w:rFonts w:ascii="Calibri" w:hAnsi="Calibri"/>
          <w:lang w:eastAsia="ru-RU"/>
        </w:rPr>
        <w:t xml:space="preserve"> </w:t>
      </w:r>
    </w:p>
    <w:p w14:paraId="09D721E9" w14:textId="77777777" w:rsidR="008C66D3" w:rsidRDefault="008C66D3" w:rsidP="008C66D3">
      <w:pPr>
        <w:jc w:val="both"/>
        <w:rPr>
          <w:rFonts w:ascii="Calibri" w:hAnsi="Calibri"/>
          <w:sz w:val="20"/>
          <w:szCs w:val="20"/>
          <w:lang w:eastAsia="ru-RU"/>
        </w:rPr>
      </w:pPr>
    </w:p>
    <w:p w14:paraId="1D3C98BA" w14:textId="77777777" w:rsidR="008C66D3" w:rsidRPr="00A00ED2" w:rsidRDefault="008C66D3" w:rsidP="008C66D3">
      <w:pPr>
        <w:pStyle w:val="211"/>
        <w:rPr>
          <w:sz w:val="20"/>
          <w:lang w:val="ru-RU" w:eastAsia="ru-RU"/>
        </w:rPr>
      </w:pPr>
      <w:r w:rsidRPr="00A00ED2">
        <w:rPr>
          <w:sz w:val="20"/>
          <w:lang w:val="ru-RU" w:eastAsia="ru-RU"/>
        </w:rPr>
        <w:t xml:space="preserve"> Арендатор: </w:t>
      </w:r>
    </w:p>
    <w:p w14:paraId="38BBCA13" w14:textId="77777777" w:rsidR="008C66D3" w:rsidRPr="00A00ED2" w:rsidRDefault="008C66D3" w:rsidP="008C66D3">
      <w:pPr>
        <w:pStyle w:val="211"/>
        <w:rPr>
          <w:sz w:val="20"/>
          <w:lang w:val="ru-RU" w:eastAsia="ru-RU"/>
        </w:rPr>
      </w:pPr>
      <w:r w:rsidRPr="00A00ED2">
        <w:rPr>
          <w:sz w:val="20"/>
          <w:lang w:val="ru-RU" w:eastAsia="ru-RU"/>
        </w:rPr>
        <w:t xml:space="preserve"> </w:t>
      </w:r>
    </w:p>
    <w:p w14:paraId="1743FEB7" w14:textId="77777777" w:rsidR="008C66D3" w:rsidRPr="00A00ED2" w:rsidRDefault="008C66D3" w:rsidP="008C66D3">
      <w:pPr>
        <w:pStyle w:val="211"/>
        <w:rPr>
          <w:sz w:val="24"/>
          <w:lang w:val="ru-RU"/>
        </w:rPr>
      </w:pPr>
      <w:r w:rsidRPr="00A00ED2">
        <w:rPr>
          <w:sz w:val="24"/>
          <w:lang w:val="ru-RU"/>
        </w:rPr>
        <w:t xml:space="preserve">_____________________           </w:t>
      </w:r>
    </w:p>
    <w:p w14:paraId="268F74B8" w14:textId="77777777" w:rsidR="008C66D3" w:rsidRPr="00A00ED2" w:rsidRDefault="008C66D3" w:rsidP="008C66D3">
      <w:pPr>
        <w:pStyle w:val="211"/>
        <w:rPr>
          <w:sz w:val="20"/>
          <w:lang w:val="ru-RU"/>
        </w:rPr>
      </w:pPr>
      <w:r w:rsidRPr="00A00ED2">
        <w:rPr>
          <w:sz w:val="16"/>
          <w:szCs w:val="16"/>
          <w:lang w:val="ru-RU"/>
        </w:rPr>
        <w:t xml:space="preserve">                    подпись</w:t>
      </w:r>
      <w:r w:rsidRPr="00A00ED2">
        <w:rPr>
          <w:sz w:val="24"/>
          <w:lang w:val="ru-RU"/>
        </w:rPr>
        <w:t xml:space="preserve">                               </w:t>
      </w:r>
    </w:p>
    <w:p w14:paraId="687D8032" w14:textId="77777777" w:rsidR="008C66D3" w:rsidRDefault="008C66D3" w:rsidP="008C66D3">
      <w:pPr>
        <w:rPr>
          <w:bCs/>
        </w:rPr>
      </w:pPr>
    </w:p>
    <w:p w14:paraId="31ABF7B3" w14:textId="77777777" w:rsidR="008C66D3" w:rsidRDefault="008C66D3" w:rsidP="008C66D3">
      <w:pPr>
        <w:rPr>
          <w:bCs/>
        </w:rPr>
      </w:pPr>
    </w:p>
    <w:p w14:paraId="2D4A5955" w14:textId="77777777" w:rsidR="008C66D3" w:rsidRDefault="008C66D3" w:rsidP="008C66D3">
      <w:pPr>
        <w:rPr>
          <w:bCs/>
        </w:rPr>
      </w:pPr>
    </w:p>
    <w:p w14:paraId="4039E353" w14:textId="77777777" w:rsidR="00324254" w:rsidRPr="00526AE0" w:rsidRDefault="00324254" w:rsidP="00BE5B57">
      <w:pPr>
        <w:rPr>
          <w:b/>
        </w:rPr>
      </w:pPr>
    </w:p>
    <w:p w14:paraId="14AC50B9" w14:textId="7A4D375C" w:rsidR="003D700B" w:rsidRDefault="003D700B" w:rsidP="003D700B">
      <w:pPr>
        <w:jc w:val="right"/>
        <w:rPr>
          <w:b/>
        </w:rPr>
      </w:pPr>
    </w:p>
    <w:p w14:paraId="7F51B3B0" w14:textId="2020F90C" w:rsidR="003D700B" w:rsidRDefault="003D700B" w:rsidP="003D700B">
      <w:pPr>
        <w:jc w:val="right"/>
        <w:rPr>
          <w:b/>
        </w:rPr>
      </w:pPr>
    </w:p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sz w:val="16"/>
          <w:szCs w:val="16"/>
        </w:rPr>
        <w:br w:type="page"/>
      </w:r>
      <w:bookmarkStart w:id="107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07"/>
    </w:p>
    <w:p w14:paraId="562D4B7A" w14:textId="77777777" w:rsidR="00324254" w:rsidRPr="00526AE0" w:rsidRDefault="00324254" w:rsidP="00BE5B57">
      <w:pPr>
        <w:rPr>
          <w:b/>
        </w:rPr>
      </w:pPr>
    </w:p>
    <w:p w14:paraId="72DB4E3E" w14:textId="112FBA6A"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14:paraId="316C80AF" w14:textId="77777777"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  <w:r w:rsidRPr="00526AE0">
        <w:rPr>
          <w:b/>
        </w:rPr>
        <w:t xml:space="preserve"> </w:t>
      </w:r>
    </w:p>
    <w:p w14:paraId="62558A65" w14:textId="2A9545DA"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14:paraId="06AB37DC" w14:textId="77777777" w:rsidR="003D4F7E" w:rsidRPr="00526AE0" w:rsidRDefault="003D4F7E" w:rsidP="00BE5B57">
      <w:pPr>
        <w:rPr>
          <w:b/>
          <w:sz w:val="32"/>
          <w:szCs w:val="32"/>
        </w:rPr>
      </w:pPr>
    </w:p>
    <w:p w14:paraId="6913152F" w14:textId="77777777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14:paraId="718AAD5D" w14:textId="105D1FFF"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526AE0" w:rsidRDefault="003D4F7E" w:rsidP="00BE5B57">
      <w:pPr>
        <w:rPr>
          <w:b/>
          <w:bCs/>
          <w:sz w:val="22"/>
          <w:szCs w:val="22"/>
        </w:rPr>
      </w:pPr>
    </w:p>
    <w:p w14:paraId="0C38F8DF" w14:textId="3CA2F992"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</w:t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14:paraId="00B02E66" w14:textId="77777777" w:rsidR="003D4F7E" w:rsidRPr="00526AE0" w:rsidRDefault="003D4F7E" w:rsidP="00BE5B57">
      <w:pPr>
        <w:jc w:val="center"/>
      </w:pPr>
    </w:p>
    <w:p w14:paraId="01F0B90E" w14:textId="3D09E26E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14:paraId="0AF7F1D5" w14:textId="4E9ED06C"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650529A4" w14:textId="7FDBB64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14:paraId="121B5F0E" w14:textId="59745C5D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14:paraId="3F1A5ABA" w14:textId="2AEBD87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14:paraId="711765B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14:paraId="5EF3F7C6" w14:textId="77777777"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14:paraId="50754CFB" w14:textId="5DE193A2"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14:paraId="3F172229" w14:textId="70F23230"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758644BA" w14:textId="6E690624"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Pr="00526AE0">
        <w:rPr>
          <w:b/>
          <w:sz w:val="28"/>
          <w:szCs w:val="28"/>
        </w:rPr>
        <w:t xml:space="preserve"> 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14:paraId="3B077880" w14:textId="43D3A7CA"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14:paraId="28A693C1" w14:textId="208E505F"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>, подавать</w:t>
      </w:r>
      <w:r w:rsidR="00B9373C" w:rsidRPr="009054AA">
        <w:rPr>
          <w:sz w:val="28"/>
          <w:szCs w:val="28"/>
        </w:rPr>
        <w:t xml:space="preserve"> </w:t>
      </w:r>
      <w:r w:rsidRPr="009054AA">
        <w:rPr>
          <w:sz w:val="28"/>
          <w:szCs w:val="28"/>
        </w:rPr>
        <w:t xml:space="preserve">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="00B9373C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14:paraId="197F1102" w14:textId="3E263BB2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</w:t>
      </w:r>
      <w:r w:rsidR="009B2EA4" w:rsidRPr="00526AE0">
        <w:rPr>
          <w:sz w:val="28"/>
          <w:szCs w:val="28"/>
        </w:rPr>
        <w:t xml:space="preserve"> </w:t>
      </w:r>
      <w:r w:rsidRPr="00526AE0">
        <w:rPr>
          <w:sz w:val="28"/>
          <w:szCs w:val="28"/>
        </w:rPr>
        <w:t>___________ без права передоверия.</w:t>
      </w:r>
    </w:p>
    <w:p w14:paraId="3ABC2E8D" w14:textId="5747AFC7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="009B2EA4" w:rsidRPr="00526AE0">
        <w:rPr>
          <w:sz w:val="32"/>
          <w:szCs w:val="32"/>
        </w:rPr>
        <w:t xml:space="preserve">   </w:t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</w:t>
      </w:r>
      <w:r w:rsidRPr="00526AE0">
        <w:rPr>
          <w:sz w:val="18"/>
          <w:szCs w:val="18"/>
        </w:rPr>
        <w:t xml:space="preserve"> </w:t>
      </w:r>
      <w:r w:rsidR="00CA50B8">
        <w:rPr>
          <w:sz w:val="18"/>
          <w:szCs w:val="18"/>
        </w:rPr>
        <w:t>лет</w:t>
      </w:r>
      <w:r w:rsidRPr="00526AE0">
        <w:rPr>
          <w:sz w:val="18"/>
          <w:szCs w:val="18"/>
        </w:rPr>
        <w:t>)</w:t>
      </w:r>
    </w:p>
    <w:p w14:paraId="6052B33C" w14:textId="77777777" w:rsidR="003D4F7E" w:rsidRPr="00526AE0" w:rsidRDefault="003D4F7E" w:rsidP="00BE5B57">
      <w:pPr>
        <w:rPr>
          <w:sz w:val="28"/>
          <w:szCs w:val="28"/>
        </w:rPr>
      </w:pPr>
    </w:p>
    <w:p w14:paraId="5FB2E0BB" w14:textId="2D310E85"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  <w:t xml:space="preserve">      </w:t>
      </w:r>
      <w:r w:rsidRPr="00526AE0">
        <w:rPr>
          <w:sz w:val="28"/>
          <w:szCs w:val="28"/>
        </w:rPr>
        <w:t>_______________</w:t>
      </w:r>
    </w:p>
    <w:p w14:paraId="6C646143" w14:textId="689E9BED"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  <w:t xml:space="preserve">          </w:t>
      </w:r>
      <w:r w:rsidRPr="00526AE0">
        <w:rPr>
          <w:sz w:val="20"/>
        </w:rPr>
        <w:t>подпись</w:t>
      </w:r>
    </w:p>
    <w:p w14:paraId="61F446CB" w14:textId="77777777" w:rsidR="003D4F7E" w:rsidRPr="00526AE0" w:rsidRDefault="003D4F7E" w:rsidP="00BE5B57">
      <w:pPr>
        <w:rPr>
          <w:sz w:val="28"/>
          <w:szCs w:val="28"/>
        </w:rPr>
      </w:pPr>
    </w:p>
    <w:p w14:paraId="734CB289" w14:textId="77777777"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14:paraId="606A14F9" w14:textId="77777777" w:rsidR="003D4F7E" w:rsidRPr="00526AE0" w:rsidRDefault="003D4F7E" w:rsidP="00BE5B57">
      <w:pPr>
        <w:rPr>
          <w:sz w:val="32"/>
          <w:szCs w:val="32"/>
        </w:rPr>
      </w:pPr>
    </w:p>
    <w:p w14:paraId="616F8AB0" w14:textId="6276E357"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14:paraId="0F287EFF" w14:textId="7C079878"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         </w:t>
      </w:r>
      <w:r w:rsidR="004C5443" w:rsidRPr="00526AE0">
        <w:rPr>
          <w:sz w:val="20"/>
        </w:rPr>
        <w:t xml:space="preserve">                </w:t>
      </w: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14:paraId="1F9CB62F" w14:textId="77777777" w:rsidR="003D4F7E" w:rsidRPr="00526AE0" w:rsidRDefault="003D4F7E" w:rsidP="00BE5B57">
      <w:pPr>
        <w:ind w:left="708"/>
        <w:jc w:val="both"/>
        <w:rPr>
          <w:sz w:val="20"/>
        </w:rPr>
      </w:pPr>
    </w:p>
    <w:p w14:paraId="5A05EFBB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14:paraId="30CABDCA" w14:textId="77777777"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526AE0" w:rsidRDefault="004C5443" w:rsidP="00BE5B57">
      <w:pPr>
        <w:jc w:val="both"/>
      </w:pPr>
    </w:p>
    <w:p w14:paraId="71CAF5A1" w14:textId="77777777" w:rsidR="004C5443" w:rsidRPr="00526AE0" w:rsidRDefault="004C5443" w:rsidP="00BE5B57">
      <w:pPr>
        <w:jc w:val="both"/>
      </w:pPr>
    </w:p>
    <w:p w14:paraId="79875C31" w14:textId="77777777" w:rsidR="004C5443" w:rsidRPr="00526AE0" w:rsidRDefault="004C5443" w:rsidP="00BE5B57">
      <w:pPr>
        <w:jc w:val="both"/>
      </w:pPr>
    </w:p>
    <w:p w14:paraId="54027AEE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7E32DC97" w14:textId="77777777" w:rsidR="003F0C8F" w:rsidRPr="00526AE0" w:rsidRDefault="003F0C8F" w:rsidP="00BE5B57">
      <w:pPr>
        <w:jc w:val="both"/>
        <w:rPr>
          <w:sz w:val="20"/>
          <w:szCs w:val="20"/>
        </w:rPr>
      </w:pPr>
    </w:p>
    <w:p w14:paraId="59252714" w14:textId="7D3BF6C6"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14:paraId="7EC61FB0" w14:textId="77777777"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lastRenderedPageBreak/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57F02260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54C97" w:rsidRPr="00C93A2D">
        <w:rPr>
          <w:b/>
          <w:color w:val="0000FF"/>
          <w:sz w:val="26"/>
          <w:szCs w:val="26"/>
        </w:rPr>
        <w:t>АЗЭ-</w:t>
      </w:r>
      <w:r w:rsidR="00C552D9">
        <w:rPr>
          <w:b/>
          <w:color w:val="0000FF"/>
          <w:sz w:val="26"/>
          <w:szCs w:val="26"/>
        </w:rPr>
        <w:t>СРП</w:t>
      </w:r>
      <w:r w:rsidR="00954C97" w:rsidRPr="00C93A2D">
        <w:rPr>
          <w:b/>
          <w:color w:val="0000FF"/>
          <w:sz w:val="26"/>
          <w:szCs w:val="26"/>
        </w:rPr>
        <w:t>/19-</w:t>
      </w:r>
      <w:r w:rsidR="002F7A56">
        <w:rPr>
          <w:b/>
          <w:color w:val="0000FF"/>
          <w:sz w:val="26"/>
          <w:szCs w:val="26"/>
        </w:rPr>
        <w:t>557</w:t>
      </w:r>
      <w:r w:rsidR="00F027C6">
        <w:rPr>
          <w:b/>
          <w:color w:val="0000FF"/>
          <w:sz w:val="26"/>
          <w:szCs w:val="26"/>
        </w:rPr>
        <w:t xml:space="preserve"> 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20701BFD" w14:textId="2B247825" w:rsidR="00DA6A24" w:rsidRPr="00526AE0" w:rsidRDefault="00247A6A" w:rsidP="00BE5B57">
      <w:r>
        <w:t xml:space="preserve">Первый заместитель директора                  </w:t>
      </w:r>
      <w:r w:rsidRPr="00526AE0">
        <w:t>_______________________   ___________________</w:t>
      </w:r>
      <w:r>
        <w:t xml:space="preserve"> </w:t>
      </w:r>
    </w:p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54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8E6A7B" w14:textId="77777777" w:rsidR="002175B5" w:rsidRDefault="002175B5">
      <w:r>
        <w:separator/>
      </w:r>
    </w:p>
  </w:endnote>
  <w:endnote w:type="continuationSeparator" w:id="0">
    <w:p w14:paraId="2D983283" w14:textId="77777777" w:rsidR="002175B5" w:rsidRDefault="002175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ET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B2ED006" w:rsidR="0027624F" w:rsidRDefault="0027624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416C" w:rsidRPr="0029416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7624F" w:rsidRPr="001A6C06" w:rsidRDefault="0027624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B3147F" w14:textId="77777777" w:rsidR="002175B5" w:rsidRDefault="002175B5">
      <w:r>
        <w:separator/>
      </w:r>
    </w:p>
  </w:footnote>
  <w:footnote w:type="continuationSeparator" w:id="0">
    <w:p w14:paraId="1B632449" w14:textId="77777777" w:rsidR="002175B5" w:rsidRDefault="002175B5">
      <w:r>
        <w:continuationSeparator/>
      </w:r>
    </w:p>
  </w:footnote>
  <w:footnote w:id="1">
    <w:p w14:paraId="3FE4BEB6" w14:textId="77777777" w:rsidR="0027624F" w:rsidRPr="00352E32" w:rsidRDefault="0027624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27624F" w:rsidRPr="00352E32" w:rsidRDefault="0027624F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27624F" w:rsidRPr="00FB5B98" w:rsidRDefault="0027624F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14:paraId="641498E8" w14:textId="0357BD3F" w:rsidR="0027624F" w:rsidRPr="00A07B0F" w:rsidRDefault="0027624F" w:rsidP="00296D5A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14:paraId="1661F50B" w14:textId="2A04315B" w:rsidR="0027624F" w:rsidRPr="00A07B0F" w:rsidRDefault="0027624F" w:rsidP="00296D5A">
      <w:pPr>
        <w:jc w:val="both"/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14:paraId="2250305D" w14:textId="6438C0ED" w:rsidR="0027624F" w:rsidRPr="000F1D3E" w:rsidRDefault="0027624F" w:rsidP="00296D5A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5095659"/>
    <w:multiLevelType w:val="hybridMultilevel"/>
    <w:tmpl w:val="E4C85D14"/>
    <w:lvl w:ilvl="0" w:tplc="9DAEAB3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3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>
    <w:nsid w:val="1C3B29A0"/>
    <w:multiLevelType w:val="multilevel"/>
    <w:tmpl w:val="4900D1BA"/>
    <w:lvl w:ilvl="0">
      <w:start w:val="1"/>
      <w:numFmt w:val="decimal"/>
      <w:lvlText w:val="%1"/>
      <w:lvlJc w:val="left"/>
      <w:pPr>
        <w:ind w:left="360" w:hanging="360"/>
      </w:pPr>
      <w:rPr>
        <w:b/>
      </w:rPr>
    </w:lvl>
    <w:lvl w:ilvl="1">
      <w:start w:val="1"/>
      <w:numFmt w:val="decimal"/>
      <w:lvlText w:val="%1.%2"/>
      <w:lvlJc w:val="left"/>
      <w:pPr>
        <w:ind w:left="788" w:hanging="360"/>
      </w:pPr>
      <w:rPr>
        <w:b/>
      </w:rPr>
    </w:lvl>
    <w:lvl w:ilvl="2">
      <w:start w:val="1"/>
      <w:numFmt w:val="decimal"/>
      <w:lvlText w:val="%1.%2.%3"/>
      <w:lvlJc w:val="left"/>
      <w:pPr>
        <w:ind w:left="1576" w:hanging="720"/>
      </w:pPr>
      <w:rPr>
        <w:b/>
      </w:rPr>
    </w:lvl>
    <w:lvl w:ilvl="3">
      <w:start w:val="1"/>
      <w:numFmt w:val="decimal"/>
      <w:lvlText w:val="%1.%2.%3.%4"/>
      <w:lvlJc w:val="left"/>
      <w:pPr>
        <w:ind w:left="2004" w:hanging="720"/>
      </w:pPr>
      <w:rPr>
        <w:b/>
      </w:rPr>
    </w:lvl>
    <w:lvl w:ilvl="4">
      <w:start w:val="1"/>
      <w:numFmt w:val="decimal"/>
      <w:lvlText w:val="%1.%2.%3.%4.%5"/>
      <w:lvlJc w:val="left"/>
      <w:pPr>
        <w:ind w:left="2432" w:hanging="720"/>
      </w:pPr>
      <w:rPr>
        <w:b/>
      </w:rPr>
    </w:lvl>
    <w:lvl w:ilvl="5">
      <w:start w:val="1"/>
      <w:numFmt w:val="decimal"/>
      <w:lvlText w:val="%1.%2.%3.%4.%5.%6"/>
      <w:lvlJc w:val="left"/>
      <w:pPr>
        <w:ind w:left="3220" w:hanging="1080"/>
      </w:pPr>
      <w:rPr>
        <w:b/>
      </w:rPr>
    </w:lvl>
    <w:lvl w:ilvl="6">
      <w:start w:val="1"/>
      <w:numFmt w:val="decimal"/>
      <w:lvlText w:val="%1.%2.%3.%4.%5.%6.%7"/>
      <w:lvlJc w:val="left"/>
      <w:pPr>
        <w:ind w:left="3648" w:hanging="1080"/>
      </w:pPr>
      <w:rPr>
        <w:b/>
      </w:rPr>
    </w:lvl>
    <w:lvl w:ilvl="7">
      <w:start w:val="1"/>
      <w:numFmt w:val="decimal"/>
      <w:lvlText w:val="%1.%2.%3.%4.%5.%6.%7.%8"/>
      <w:lvlJc w:val="left"/>
      <w:pPr>
        <w:ind w:left="4436" w:hanging="1440"/>
      </w:pPr>
      <w:rPr>
        <w:b/>
      </w:rPr>
    </w:lvl>
    <w:lvl w:ilvl="8">
      <w:start w:val="1"/>
      <w:numFmt w:val="decimal"/>
      <w:lvlText w:val="%1.%2.%3.%4.%5.%6.%7.%8.%9"/>
      <w:lvlJc w:val="left"/>
      <w:pPr>
        <w:ind w:left="4864" w:hanging="1440"/>
      </w:pPr>
      <w:rPr>
        <w:b/>
      </w:rPr>
    </w:lvl>
  </w:abstractNum>
  <w:abstractNum w:abstractNumId="2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30"/>
  </w:num>
  <w:num w:numId="7">
    <w:abstractNumId w:val="17"/>
  </w:num>
  <w:num w:numId="8">
    <w:abstractNumId w:val="33"/>
  </w:num>
  <w:num w:numId="9">
    <w:abstractNumId w:val="25"/>
  </w:num>
  <w:num w:numId="10">
    <w:abstractNumId w:val="16"/>
  </w:num>
  <w:num w:numId="11">
    <w:abstractNumId w:val="38"/>
  </w:num>
  <w:num w:numId="12">
    <w:abstractNumId w:val="35"/>
  </w:num>
  <w:num w:numId="13">
    <w:abstractNumId w:val="10"/>
  </w:num>
  <w:num w:numId="14">
    <w:abstractNumId w:val="40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9"/>
  </w:num>
  <w:num w:numId="30">
    <w:abstractNumId w:val="0"/>
  </w:num>
  <w:num w:numId="31">
    <w:abstractNumId w:val="15"/>
  </w:num>
  <w:num w:numId="32">
    <w:abstractNumId w:val="13"/>
  </w:num>
  <w:num w:numId="33">
    <w:abstractNumId w:val="29"/>
  </w:num>
  <w:num w:numId="34">
    <w:abstractNumId w:val="42"/>
  </w:num>
  <w:num w:numId="35">
    <w:abstractNumId w:val="20"/>
  </w:num>
  <w:num w:numId="36">
    <w:abstractNumId w:val="18"/>
  </w:num>
  <w:num w:numId="37">
    <w:abstractNumId w:val="24"/>
  </w:num>
  <w:num w:numId="38">
    <w:abstractNumId w:val="23"/>
  </w:num>
  <w:num w:numId="39">
    <w:abstractNumId w:val="27"/>
  </w:num>
  <w:num w:numId="4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EZF0O6DCeU6kA1a+ov+2wpNUx9i5kzvJhzxmZM0l0U0BwMUVpP38M+pETTz56oeQfZyFP206EWT5+9v9TT0+Q==" w:salt="kz0mpfuZYrXXmKJs3o0qc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B3A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02B9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1E8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23A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651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2E93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E1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34E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0187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4EBE"/>
    <w:rsid w:val="000E5292"/>
    <w:rsid w:val="000E5BB2"/>
    <w:rsid w:val="000E5CA6"/>
    <w:rsid w:val="000E752E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1845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1F23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02D"/>
    <w:rsid w:val="00146D1B"/>
    <w:rsid w:val="001470FB"/>
    <w:rsid w:val="00147782"/>
    <w:rsid w:val="00150616"/>
    <w:rsid w:val="00150FB3"/>
    <w:rsid w:val="00151C48"/>
    <w:rsid w:val="0015202D"/>
    <w:rsid w:val="0015437F"/>
    <w:rsid w:val="00154C87"/>
    <w:rsid w:val="001566A2"/>
    <w:rsid w:val="0015782A"/>
    <w:rsid w:val="001578C9"/>
    <w:rsid w:val="001602B9"/>
    <w:rsid w:val="00161404"/>
    <w:rsid w:val="0016373B"/>
    <w:rsid w:val="00163AC5"/>
    <w:rsid w:val="00165C12"/>
    <w:rsid w:val="00165E10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048"/>
    <w:rsid w:val="00171130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A36"/>
    <w:rsid w:val="00187DFD"/>
    <w:rsid w:val="00190848"/>
    <w:rsid w:val="00190A3E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137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B30"/>
    <w:rsid w:val="001C0CEE"/>
    <w:rsid w:val="001C159A"/>
    <w:rsid w:val="001C46E4"/>
    <w:rsid w:val="001C4B6C"/>
    <w:rsid w:val="001C5FF1"/>
    <w:rsid w:val="001C6A75"/>
    <w:rsid w:val="001C707E"/>
    <w:rsid w:val="001C79FD"/>
    <w:rsid w:val="001D253B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5CC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08A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5B5"/>
    <w:rsid w:val="00217A2B"/>
    <w:rsid w:val="00221163"/>
    <w:rsid w:val="002211B8"/>
    <w:rsid w:val="00221416"/>
    <w:rsid w:val="00222E33"/>
    <w:rsid w:val="002231BD"/>
    <w:rsid w:val="00223527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CEF"/>
    <w:rsid w:val="00242D69"/>
    <w:rsid w:val="00242F27"/>
    <w:rsid w:val="002430E8"/>
    <w:rsid w:val="00244DCC"/>
    <w:rsid w:val="002450B6"/>
    <w:rsid w:val="00246C35"/>
    <w:rsid w:val="0024710E"/>
    <w:rsid w:val="00247719"/>
    <w:rsid w:val="00247A6A"/>
    <w:rsid w:val="0025012E"/>
    <w:rsid w:val="00250BB5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176C"/>
    <w:rsid w:val="002722EE"/>
    <w:rsid w:val="00272E8F"/>
    <w:rsid w:val="00273135"/>
    <w:rsid w:val="002739E8"/>
    <w:rsid w:val="0027463B"/>
    <w:rsid w:val="00274A64"/>
    <w:rsid w:val="00275B29"/>
    <w:rsid w:val="002760D6"/>
    <w:rsid w:val="0027614B"/>
    <w:rsid w:val="0027624F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754"/>
    <w:rsid w:val="002936B4"/>
    <w:rsid w:val="002936C5"/>
    <w:rsid w:val="00293ABA"/>
    <w:rsid w:val="0029416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E6C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4E9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216"/>
    <w:rsid w:val="002D3FAA"/>
    <w:rsid w:val="002D4088"/>
    <w:rsid w:val="002D4176"/>
    <w:rsid w:val="002D45B8"/>
    <w:rsid w:val="002D49EC"/>
    <w:rsid w:val="002D5238"/>
    <w:rsid w:val="002D72AC"/>
    <w:rsid w:val="002E0951"/>
    <w:rsid w:val="002E0EF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0FA2"/>
    <w:rsid w:val="002F39BF"/>
    <w:rsid w:val="002F3CDB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A56"/>
    <w:rsid w:val="00300A9A"/>
    <w:rsid w:val="003012AC"/>
    <w:rsid w:val="00301468"/>
    <w:rsid w:val="003017AF"/>
    <w:rsid w:val="0030310A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0B3"/>
    <w:rsid w:val="00343B7B"/>
    <w:rsid w:val="00343F00"/>
    <w:rsid w:val="00344B4B"/>
    <w:rsid w:val="00345104"/>
    <w:rsid w:val="00345317"/>
    <w:rsid w:val="00345780"/>
    <w:rsid w:val="00346059"/>
    <w:rsid w:val="00346F32"/>
    <w:rsid w:val="00347C05"/>
    <w:rsid w:val="00350970"/>
    <w:rsid w:val="003509B1"/>
    <w:rsid w:val="00350A3E"/>
    <w:rsid w:val="0035149D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397"/>
    <w:rsid w:val="00370CAD"/>
    <w:rsid w:val="00371160"/>
    <w:rsid w:val="0037138D"/>
    <w:rsid w:val="00372940"/>
    <w:rsid w:val="00372BB4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9B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134B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873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D00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2B5"/>
    <w:rsid w:val="00480920"/>
    <w:rsid w:val="00480C1E"/>
    <w:rsid w:val="00482E75"/>
    <w:rsid w:val="00483164"/>
    <w:rsid w:val="00483BB3"/>
    <w:rsid w:val="00483C5A"/>
    <w:rsid w:val="00484167"/>
    <w:rsid w:val="00485BCF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3DAD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25B5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43B5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702B"/>
    <w:rsid w:val="005100FF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4DD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89A"/>
    <w:rsid w:val="005B029D"/>
    <w:rsid w:val="005B0C25"/>
    <w:rsid w:val="005B2787"/>
    <w:rsid w:val="005B28FE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9F2"/>
    <w:rsid w:val="005C1C8D"/>
    <w:rsid w:val="005C2186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493B"/>
    <w:rsid w:val="005D5BAD"/>
    <w:rsid w:val="005D6208"/>
    <w:rsid w:val="005D64E8"/>
    <w:rsid w:val="005D69BA"/>
    <w:rsid w:val="005D7017"/>
    <w:rsid w:val="005E07E5"/>
    <w:rsid w:val="005E125F"/>
    <w:rsid w:val="005E190A"/>
    <w:rsid w:val="005E20AC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928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075E9"/>
    <w:rsid w:val="00610953"/>
    <w:rsid w:val="006110F1"/>
    <w:rsid w:val="0061252C"/>
    <w:rsid w:val="006129E5"/>
    <w:rsid w:val="00614891"/>
    <w:rsid w:val="00614A8F"/>
    <w:rsid w:val="00614F7C"/>
    <w:rsid w:val="0061661F"/>
    <w:rsid w:val="0061709B"/>
    <w:rsid w:val="006173C3"/>
    <w:rsid w:val="00617510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84C"/>
    <w:rsid w:val="00632175"/>
    <w:rsid w:val="0063361F"/>
    <w:rsid w:val="00633D30"/>
    <w:rsid w:val="006345A9"/>
    <w:rsid w:val="006350D6"/>
    <w:rsid w:val="00636925"/>
    <w:rsid w:val="00637A8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015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D53"/>
    <w:rsid w:val="00672784"/>
    <w:rsid w:val="00672ACE"/>
    <w:rsid w:val="00672DCB"/>
    <w:rsid w:val="00673AC3"/>
    <w:rsid w:val="00673B56"/>
    <w:rsid w:val="00674851"/>
    <w:rsid w:val="00674AE9"/>
    <w:rsid w:val="006753B1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2C0F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B93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2F92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25B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59C"/>
    <w:rsid w:val="00776B07"/>
    <w:rsid w:val="00776DD2"/>
    <w:rsid w:val="00777C1D"/>
    <w:rsid w:val="00777F36"/>
    <w:rsid w:val="0078040B"/>
    <w:rsid w:val="007806C9"/>
    <w:rsid w:val="00781C67"/>
    <w:rsid w:val="00782580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3E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B7D89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C7B48"/>
    <w:rsid w:val="007D08CD"/>
    <w:rsid w:val="007D0F3B"/>
    <w:rsid w:val="007D112D"/>
    <w:rsid w:val="007D2F54"/>
    <w:rsid w:val="007D31C0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4E1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DA2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03C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A760A"/>
    <w:rsid w:val="008B1F1F"/>
    <w:rsid w:val="008B2F82"/>
    <w:rsid w:val="008B34E2"/>
    <w:rsid w:val="008B38FC"/>
    <w:rsid w:val="008B4405"/>
    <w:rsid w:val="008B4827"/>
    <w:rsid w:val="008B4FE1"/>
    <w:rsid w:val="008B62A5"/>
    <w:rsid w:val="008B6D19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66D3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6242"/>
    <w:rsid w:val="008D7402"/>
    <w:rsid w:val="008D7642"/>
    <w:rsid w:val="008E05C0"/>
    <w:rsid w:val="008E0BD9"/>
    <w:rsid w:val="008E1ADC"/>
    <w:rsid w:val="008E1FC5"/>
    <w:rsid w:val="008E2769"/>
    <w:rsid w:val="008E3598"/>
    <w:rsid w:val="008E477F"/>
    <w:rsid w:val="008E4835"/>
    <w:rsid w:val="008E4A5F"/>
    <w:rsid w:val="008E5E28"/>
    <w:rsid w:val="008E6197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1EEF"/>
    <w:rsid w:val="009120CC"/>
    <w:rsid w:val="0091302B"/>
    <w:rsid w:val="00913B95"/>
    <w:rsid w:val="00913BC5"/>
    <w:rsid w:val="00913F9C"/>
    <w:rsid w:val="009141AB"/>
    <w:rsid w:val="0091444D"/>
    <w:rsid w:val="00915C82"/>
    <w:rsid w:val="00916026"/>
    <w:rsid w:val="009162A1"/>
    <w:rsid w:val="00916439"/>
    <w:rsid w:val="009204E4"/>
    <w:rsid w:val="00921125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1A31"/>
    <w:rsid w:val="00932230"/>
    <w:rsid w:val="009329D6"/>
    <w:rsid w:val="00932E69"/>
    <w:rsid w:val="009337A0"/>
    <w:rsid w:val="009341C2"/>
    <w:rsid w:val="0093486C"/>
    <w:rsid w:val="00936BEC"/>
    <w:rsid w:val="00936F20"/>
    <w:rsid w:val="009370B6"/>
    <w:rsid w:val="00937748"/>
    <w:rsid w:val="0094041C"/>
    <w:rsid w:val="00941128"/>
    <w:rsid w:val="00941763"/>
    <w:rsid w:val="009418E0"/>
    <w:rsid w:val="009420A2"/>
    <w:rsid w:val="0094288B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4C97"/>
    <w:rsid w:val="00955EB7"/>
    <w:rsid w:val="0095645F"/>
    <w:rsid w:val="00956DF0"/>
    <w:rsid w:val="00956F7A"/>
    <w:rsid w:val="0095775F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554D"/>
    <w:rsid w:val="009664A3"/>
    <w:rsid w:val="00966D84"/>
    <w:rsid w:val="00967B8E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04D"/>
    <w:rsid w:val="00981C54"/>
    <w:rsid w:val="0098355C"/>
    <w:rsid w:val="00984C61"/>
    <w:rsid w:val="009916AE"/>
    <w:rsid w:val="00992348"/>
    <w:rsid w:val="00992585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69D"/>
    <w:rsid w:val="009A1D21"/>
    <w:rsid w:val="009A2838"/>
    <w:rsid w:val="009A33E6"/>
    <w:rsid w:val="009A5069"/>
    <w:rsid w:val="009A51AD"/>
    <w:rsid w:val="009A53EB"/>
    <w:rsid w:val="009A73B8"/>
    <w:rsid w:val="009B00D0"/>
    <w:rsid w:val="009B0BEF"/>
    <w:rsid w:val="009B1F5C"/>
    <w:rsid w:val="009B2A47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6B3"/>
    <w:rsid w:val="009C1BD7"/>
    <w:rsid w:val="009C1C8A"/>
    <w:rsid w:val="009C1D1C"/>
    <w:rsid w:val="009C2294"/>
    <w:rsid w:val="009C28D8"/>
    <w:rsid w:val="009C2A8D"/>
    <w:rsid w:val="009C3C26"/>
    <w:rsid w:val="009C40AB"/>
    <w:rsid w:val="009C413E"/>
    <w:rsid w:val="009C4683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BCE"/>
    <w:rsid w:val="009E5329"/>
    <w:rsid w:val="009E57B5"/>
    <w:rsid w:val="009E61A8"/>
    <w:rsid w:val="009E6328"/>
    <w:rsid w:val="009E6ABE"/>
    <w:rsid w:val="009E6D21"/>
    <w:rsid w:val="009E6EBD"/>
    <w:rsid w:val="009E7D22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0ED2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39E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059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D6E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EA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091A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35B"/>
    <w:rsid w:val="00AC7A62"/>
    <w:rsid w:val="00AD04A4"/>
    <w:rsid w:val="00AD09BB"/>
    <w:rsid w:val="00AD1663"/>
    <w:rsid w:val="00AD2612"/>
    <w:rsid w:val="00AD271A"/>
    <w:rsid w:val="00AD29AC"/>
    <w:rsid w:val="00AD2B33"/>
    <w:rsid w:val="00AD2B3A"/>
    <w:rsid w:val="00AD2CBB"/>
    <w:rsid w:val="00AD2D5A"/>
    <w:rsid w:val="00AD3292"/>
    <w:rsid w:val="00AD349F"/>
    <w:rsid w:val="00AD36CB"/>
    <w:rsid w:val="00AD47F3"/>
    <w:rsid w:val="00AD5005"/>
    <w:rsid w:val="00AD689E"/>
    <w:rsid w:val="00AD7135"/>
    <w:rsid w:val="00AD78C4"/>
    <w:rsid w:val="00AD7F72"/>
    <w:rsid w:val="00AE06EF"/>
    <w:rsid w:val="00AE0FE2"/>
    <w:rsid w:val="00AE13EB"/>
    <w:rsid w:val="00AE1BF9"/>
    <w:rsid w:val="00AE25AC"/>
    <w:rsid w:val="00AE27C5"/>
    <w:rsid w:val="00AE27E6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6AB9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C8D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292"/>
    <w:rsid w:val="00B23AD1"/>
    <w:rsid w:val="00B23C89"/>
    <w:rsid w:val="00B244B9"/>
    <w:rsid w:val="00B2525D"/>
    <w:rsid w:val="00B25AEA"/>
    <w:rsid w:val="00B25E0D"/>
    <w:rsid w:val="00B26C92"/>
    <w:rsid w:val="00B27463"/>
    <w:rsid w:val="00B27663"/>
    <w:rsid w:val="00B27B61"/>
    <w:rsid w:val="00B30C58"/>
    <w:rsid w:val="00B30E17"/>
    <w:rsid w:val="00B31B35"/>
    <w:rsid w:val="00B322A6"/>
    <w:rsid w:val="00B32E26"/>
    <w:rsid w:val="00B34658"/>
    <w:rsid w:val="00B36902"/>
    <w:rsid w:val="00B3711D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FD8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99D"/>
    <w:rsid w:val="00B76B80"/>
    <w:rsid w:val="00B770E0"/>
    <w:rsid w:val="00B77174"/>
    <w:rsid w:val="00B80780"/>
    <w:rsid w:val="00B80B64"/>
    <w:rsid w:val="00B82225"/>
    <w:rsid w:val="00B82A39"/>
    <w:rsid w:val="00B84C90"/>
    <w:rsid w:val="00B8619E"/>
    <w:rsid w:val="00B86701"/>
    <w:rsid w:val="00B87F92"/>
    <w:rsid w:val="00B9113E"/>
    <w:rsid w:val="00B91CBE"/>
    <w:rsid w:val="00B92924"/>
    <w:rsid w:val="00B929DC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0FA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4920"/>
    <w:rsid w:val="00BB5B24"/>
    <w:rsid w:val="00BB65FA"/>
    <w:rsid w:val="00BC0C9B"/>
    <w:rsid w:val="00BC1A8B"/>
    <w:rsid w:val="00BC3D1D"/>
    <w:rsid w:val="00BC41B0"/>
    <w:rsid w:val="00BC470C"/>
    <w:rsid w:val="00BC5CD5"/>
    <w:rsid w:val="00BC64FA"/>
    <w:rsid w:val="00BC65A1"/>
    <w:rsid w:val="00BC6AA5"/>
    <w:rsid w:val="00BC6DA9"/>
    <w:rsid w:val="00BC7B92"/>
    <w:rsid w:val="00BC7D28"/>
    <w:rsid w:val="00BC7DF6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CB3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389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2D9"/>
    <w:rsid w:val="00C5558A"/>
    <w:rsid w:val="00C55FFD"/>
    <w:rsid w:val="00C56132"/>
    <w:rsid w:val="00C5632A"/>
    <w:rsid w:val="00C56EFD"/>
    <w:rsid w:val="00C57E80"/>
    <w:rsid w:val="00C60198"/>
    <w:rsid w:val="00C60299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58E1"/>
    <w:rsid w:val="00C674E4"/>
    <w:rsid w:val="00C67F3B"/>
    <w:rsid w:val="00C707CC"/>
    <w:rsid w:val="00C710DA"/>
    <w:rsid w:val="00C7175D"/>
    <w:rsid w:val="00C718E7"/>
    <w:rsid w:val="00C73AA2"/>
    <w:rsid w:val="00C74414"/>
    <w:rsid w:val="00C7475F"/>
    <w:rsid w:val="00C74C18"/>
    <w:rsid w:val="00C74FDC"/>
    <w:rsid w:val="00C752C7"/>
    <w:rsid w:val="00C758CE"/>
    <w:rsid w:val="00C7644D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346"/>
    <w:rsid w:val="00C9446C"/>
    <w:rsid w:val="00C94509"/>
    <w:rsid w:val="00C94674"/>
    <w:rsid w:val="00C9574C"/>
    <w:rsid w:val="00C96205"/>
    <w:rsid w:val="00C964E6"/>
    <w:rsid w:val="00C97337"/>
    <w:rsid w:val="00C9773C"/>
    <w:rsid w:val="00C97BBC"/>
    <w:rsid w:val="00CA062E"/>
    <w:rsid w:val="00CA089F"/>
    <w:rsid w:val="00CA0D47"/>
    <w:rsid w:val="00CA16DC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D52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CE8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044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06C9"/>
    <w:rsid w:val="00D21543"/>
    <w:rsid w:val="00D21D39"/>
    <w:rsid w:val="00D23387"/>
    <w:rsid w:val="00D236FD"/>
    <w:rsid w:val="00D23C10"/>
    <w:rsid w:val="00D23CC0"/>
    <w:rsid w:val="00D23D0E"/>
    <w:rsid w:val="00D243E2"/>
    <w:rsid w:val="00D26050"/>
    <w:rsid w:val="00D262D1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26D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6590"/>
    <w:rsid w:val="00D67C2F"/>
    <w:rsid w:val="00D71936"/>
    <w:rsid w:val="00D71D63"/>
    <w:rsid w:val="00D7236A"/>
    <w:rsid w:val="00D72D60"/>
    <w:rsid w:val="00D730A0"/>
    <w:rsid w:val="00D7325F"/>
    <w:rsid w:val="00D737E8"/>
    <w:rsid w:val="00D7432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2A53"/>
    <w:rsid w:val="00D944FB"/>
    <w:rsid w:val="00D94887"/>
    <w:rsid w:val="00D957C3"/>
    <w:rsid w:val="00D95D1D"/>
    <w:rsid w:val="00D95F9C"/>
    <w:rsid w:val="00D97034"/>
    <w:rsid w:val="00D97745"/>
    <w:rsid w:val="00DA0684"/>
    <w:rsid w:val="00DA13F3"/>
    <w:rsid w:val="00DA17DA"/>
    <w:rsid w:val="00DA2372"/>
    <w:rsid w:val="00DA2AF6"/>
    <w:rsid w:val="00DA31A1"/>
    <w:rsid w:val="00DA5542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F67"/>
    <w:rsid w:val="00DC31A0"/>
    <w:rsid w:val="00DC3865"/>
    <w:rsid w:val="00DC3F60"/>
    <w:rsid w:val="00DC5AD2"/>
    <w:rsid w:val="00DC643A"/>
    <w:rsid w:val="00DC6747"/>
    <w:rsid w:val="00DC7B74"/>
    <w:rsid w:val="00DD0620"/>
    <w:rsid w:val="00DD0920"/>
    <w:rsid w:val="00DD1910"/>
    <w:rsid w:val="00DD2068"/>
    <w:rsid w:val="00DD20D1"/>
    <w:rsid w:val="00DD3D7F"/>
    <w:rsid w:val="00DD496A"/>
    <w:rsid w:val="00DD4B6C"/>
    <w:rsid w:val="00DD55CB"/>
    <w:rsid w:val="00DD5EA8"/>
    <w:rsid w:val="00DD654F"/>
    <w:rsid w:val="00DD6652"/>
    <w:rsid w:val="00DD686C"/>
    <w:rsid w:val="00DD6A2A"/>
    <w:rsid w:val="00DE06A7"/>
    <w:rsid w:val="00DE285F"/>
    <w:rsid w:val="00DE2D04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31D2"/>
    <w:rsid w:val="00E03E0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53F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195D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A86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CEF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9BC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2189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5BA"/>
    <w:rsid w:val="00EB5656"/>
    <w:rsid w:val="00EB57B3"/>
    <w:rsid w:val="00EB59C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72D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89D"/>
    <w:rsid w:val="00EE50FC"/>
    <w:rsid w:val="00EE7A74"/>
    <w:rsid w:val="00EF08E6"/>
    <w:rsid w:val="00EF0D63"/>
    <w:rsid w:val="00EF365F"/>
    <w:rsid w:val="00EF41FE"/>
    <w:rsid w:val="00EF6230"/>
    <w:rsid w:val="00EF6708"/>
    <w:rsid w:val="00EF73A3"/>
    <w:rsid w:val="00EF7402"/>
    <w:rsid w:val="00EF7408"/>
    <w:rsid w:val="00F002F7"/>
    <w:rsid w:val="00F01FB2"/>
    <w:rsid w:val="00F024C7"/>
    <w:rsid w:val="00F027C6"/>
    <w:rsid w:val="00F02D28"/>
    <w:rsid w:val="00F02D8C"/>
    <w:rsid w:val="00F03017"/>
    <w:rsid w:val="00F03711"/>
    <w:rsid w:val="00F04BA8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4AD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B9D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0F92"/>
    <w:rsid w:val="00F71507"/>
    <w:rsid w:val="00F7203F"/>
    <w:rsid w:val="00F7220E"/>
    <w:rsid w:val="00F72700"/>
    <w:rsid w:val="00F7359F"/>
    <w:rsid w:val="00F74BA9"/>
    <w:rsid w:val="00F75210"/>
    <w:rsid w:val="00F7773E"/>
    <w:rsid w:val="00F777DC"/>
    <w:rsid w:val="00F8137F"/>
    <w:rsid w:val="00F81601"/>
    <w:rsid w:val="00F81A5D"/>
    <w:rsid w:val="00F835A0"/>
    <w:rsid w:val="00F835EB"/>
    <w:rsid w:val="00F843AE"/>
    <w:rsid w:val="00F85604"/>
    <w:rsid w:val="00F85A2C"/>
    <w:rsid w:val="00F866B8"/>
    <w:rsid w:val="00F86D03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A7103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4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D68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uiPriority w:val="99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0"/>
    <w:rsid w:val="00031E8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paragraph" w:customStyle="1" w:styleId="Style12">
    <w:name w:val="Style12"/>
    <w:basedOn w:val="a"/>
    <w:uiPriority w:val="99"/>
    <w:rsid w:val="001D253B"/>
    <w:pPr>
      <w:widowControl w:val="0"/>
      <w:suppressAutoHyphens w:val="0"/>
      <w:autoSpaceDE w:val="0"/>
      <w:autoSpaceDN w:val="0"/>
      <w:adjustRightInd w:val="0"/>
      <w:spacing w:line="259" w:lineRule="exact"/>
    </w:pPr>
    <w:rPr>
      <w:rFonts w:eastAsiaTheme="minorEastAsia"/>
      <w:lang w:eastAsia="ru-RU"/>
    </w:rPr>
  </w:style>
  <w:style w:type="paragraph" w:customStyle="1" w:styleId="Style14">
    <w:name w:val="Style14"/>
    <w:basedOn w:val="a"/>
    <w:uiPriority w:val="99"/>
    <w:rsid w:val="001D253B"/>
    <w:pPr>
      <w:widowControl w:val="0"/>
      <w:suppressAutoHyphens w:val="0"/>
      <w:autoSpaceDE w:val="0"/>
      <w:autoSpaceDN w:val="0"/>
      <w:adjustRightInd w:val="0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uiPriority w:val="99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afff8">
    <w:name w:val="Основной текст + Полужирный"/>
    <w:basedOn w:val="a0"/>
    <w:rsid w:val="00031E8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paragraph" w:customStyle="1" w:styleId="Style12">
    <w:name w:val="Style12"/>
    <w:basedOn w:val="a"/>
    <w:uiPriority w:val="99"/>
    <w:rsid w:val="001D253B"/>
    <w:pPr>
      <w:widowControl w:val="0"/>
      <w:suppressAutoHyphens w:val="0"/>
      <w:autoSpaceDE w:val="0"/>
      <w:autoSpaceDN w:val="0"/>
      <w:adjustRightInd w:val="0"/>
      <w:spacing w:line="259" w:lineRule="exact"/>
    </w:pPr>
    <w:rPr>
      <w:rFonts w:eastAsiaTheme="minorEastAsia"/>
      <w:lang w:eastAsia="ru-RU"/>
    </w:rPr>
  </w:style>
  <w:style w:type="paragraph" w:customStyle="1" w:styleId="Style14">
    <w:name w:val="Style14"/>
    <w:basedOn w:val="a"/>
    <w:uiPriority w:val="99"/>
    <w:rsid w:val="001D253B"/>
    <w:pPr>
      <w:widowControl w:val="0"/>
      <w:suppressAutoHyphens w:val="0"/>
      <w:autoSpaceDE w:val="0"/>
      <w:autoSpaceDN w:val="0"/>
      <w:adjustRightInd w:val="0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hyperlink" Target="http://www.torgi.gov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BF295E1-4B42-4BD8-AC6F-2807E04E0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9875</Words>
  <Characters>56290</Characters>
  <Application>Microsoft Office Word</Application>
  <DocSecurity>8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66033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Вера В. Быкова</cp:lastModifiedBy>
  <cp:revision>2</cp:revision>
  <cp:lastPrinted>2019-05-15T11:45:00Z</cp:lastPrinted>
  <dcterms:created xsi:type="dcterms:W3CDTF">2019-05-22T11:15:00Z</dcterms:created>
  <dcterms:modified xsi:type="dcterms:W3CDTF">2019-05-22T11:15:00Z</dcterms:modified>
</cp:coreProperties>
</file>